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24" w:rsidRPr="004E3C54" w:rsidRDefault="00545C24" w:rsidP="00545C2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545C24" w:rsidRPr="004E3C54" w:rsidRDefault="00545C24" w:rsidP="00545C24">
      <w:pPr>
        <w:jc w:val="center"/>
        <w:rPr>
          <w:sz w:val="28"/>
          <w:szCs w:val="28"/>
        </w:rPr>
      </w:pPr>
    </w:p>
    <w:p w:rsidR="00545C24" w:rsidRPr="004E3C54" w:rsidRDefault="00B476C3" w:rsidP="00545C2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C0723C">
        <w:rPr>
          <w:sz w:val="28"/>
          <w:szCs w:val="28"/>
        </w:rPr>
        <w:t>Е</w:t>
      </w:r>
    </w:p>
    <w:p w:rsidR="00545C24" w:rsidRDefault="00545C24" w:rsidP="00545C24">
      <w:pPr>
        <w:jc w:val="center"/>
        <w:rPr>
          <w:sz w:val="32"/>
          <w:szCs w:val="32"/>
        </w:rPr>
      </w:pPr>
    </w:p>
    <w:p w:rsidR="00545C24" w:rsidRDefault="004302AB" w:rsidP="00545C24">
      <w:pPr>
        <w:rPr>
          <w:sz w:val="28"/>
          <w:szCs w:val="28"/>
        </w:rPr>
      </w:pPr>
      <w:r>
        <w:rPr>
          <w:sz w:val="28"/>
          <w:szCs w:val="28"/>
        </w:rPr>
        <w:t>24.06.2021</w:t>
      </w:r>
      <w:r w:rsidR="00545C24">
        <w:rPr>
          <w:sz w:val="28"/>
          <w:szCs w:val="28"/>
        </w:rPr>
        <w:t xml:space="preserve">                                                                                            </w:t>
      </w:r>
      <w:r w:rsidR="00545C24">
        <w:rPr>
          <w:sz w:val="28"/>
          <w:szCs w:val="28"/>
        </w:rPr>
        <w:tab/>
        <w:t xml:space="preserve"> № </w:t>
      </w:r>
      <w:r w:rsidR="00E01B45">
        <w:rPr>
          <w:sz w:val="28"/>
          <w:szCs w:val="28"/>
        </w:rPr>
        <w:t>13</w:t>
      </w:r>
    </w:p>
    <w:p w:rsidR="00545C24" w:rsidRPr="0032648C" w:rsidRDefault="00545C24" w:rsidP="00545C24">
      <w:pPr>
        <w:jc w:val="center"/>
        <w:rPr>
          <w:rFonts w:ascii="Arial" w:hAnsi="Arial" w:cs="Arial"/>
          <w:sz w:val="20"/>
          <w:szCs w:val="20"/>
        </w:rPr>
      </w:pPr>
      <w:r w:rsidRPr="0032648C">
        <w:rPr>
          <w:rFonts w:ascii="Arial" w:hAnsi="Arial" w:cs="Arial"/>
          <w:sz w:val="20"/>
          <w:szCs w:val="20"/>
        </w:rPr>
        <w:t>с. Волчиха</w:t>
      </w:r>
    </w:p>
    <w:p w:rsidR="00545C24" w:rsidRDefault="00545C24" w:rsidP="00545C24">
      <w:pPr>
        <w:rPr>
          <w:sz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CC02B0" w:rsidTr="004B0E11">
        <w:tc>
          <w:tcPr>
            <w:tcW w:w="4785" w:type="dxa"/>
          </w:tcPr>
          <w:p w:rsidR="00CC02B0" w:rsidRPr="001D532E" w:rsidRDefault="00CC02B0" w:rsidP="00545C24">
            <w:pPr>
              <w:jc w:val="both"/>
              <w:rPr>
                <w:sz w:val="28"/>
                <w:szCs w:val="28"/>
              </w:rPr>
            </w:pPr>
            <w:r w:rsidRPr="001D532E">
              <w:rPr>
                <w:sz w:val="28"/>
                <w:szCs w:val="28"/>
              </w:rPr>
              <w:t xml:space="preserve">Об утверждении Порядка </w:t>
            </w:r>
            <w:r w:rsidR="001D532E">
              <w:rPr>
                <w:sz w:val="28"/>
                <w:szCs w:val="28"/>
              </w:rPr>
              <w:t xml:space="preserve">проведения </w:t>
            </w:r>
            <w:r w:rsidRPr="001D532E">
              <w:rPr>
                <w:sz w:val="28"/>
                <w:szCs w:val="28"/>
              </w:rPr>
              <w:t>осмотра зданий, сооружений в целях оценки их технического состояния и надлежащего технического обслуживания на территории</w:t>
            </w:r>
            <w:r w:rsidR="00545C24">
              <w:rPr>
                <w:sz w:val="28"/>
                <w:szCs w:val="28"/>
              </w:rPr>
              <w:t xml:space="preserve"> муниципального образования Волчихинский</w:t>
            </w:r>
            <w:r w:rsidR="001D532E">
              <w:rPr>
                <w:sz w:val="28"/>
                <w:szCs w:val="28"/>
              </w:rPr>
              <w:t xml:space="preserve"> район Алтайского края</w:t>
            </w:r>
          </w:p>
        </w:tc>
        <w:tc>
          <w:tcPr>
            <w:tcW w:w="4786" w:type="dxa"/>
          </w:tcPr>
          <w:p w:rsidR="00CC02B0" w:rsidRDefault="00CC02B0" w:rsidP="004B0E11"/>
        </w:tc>
      </w:tr>
    </w:tbl>
    <w:p w:rsidR="00CC02B0" w:rsidRDefault="00CC02B0" w:rsidP="00CC02B0">
      <w:pPr>
        <w:jc w:val="both"/>
        <w:rPr>
          <w:sz w:val="28"/>
          <w:szCs w:val="28"/>
        </w:rPr>
      </w:pPr>
    </w:p>
    <w:p w:rsidR="001D532E" w:rsidRDefault="001D532E" w:rsidP="00CC02B0">
      <w:pPr>
        <w:jc w:val="both"/>
        <w:rPr>
          <w:sz w:val="28"/>
          <w:szCs w:val="28"/>
        </w:rPr>
      </w:pPr>
    </w:p>
    <w:p w:rsidR="001D532E" w:rsidRDefault="001D532E" w:rsidP="00CC02B0">
      <w:pPr>
        <w:jc w:val="both"/>
        <w:rPr>
          <w:sz w:val="28"/>
          <w:szCs w:val="28"/>
        </w:rPr>
      </w:pPr>
    </w:p>
    <w:p w:rsidR="00CC02B0" w:rsidRDefault="001D532E" w:rsidP="00CC02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</w:t>
      </w:r>
      <w:r w:rsidR="00796000">
        <w:rPr>
          <w:sz w:val="28"/>
          <w:szCs w:val="28"/>
        </w:rPr>
        <w:t>ответствии с Градостроительным к</w:t>
      </w:r>
      <w:r>
        <w:rPr>
          <w:sz w:val="28"/>
          <w:szCs w:val="28"/>
        </w:rPr>
        <w:t xml:space="preserve">одексом Российской Федерации, </w:t>
      </w:r>
      <w:r w:rsidR="00CC02B0"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</w:t>
      </w:r>
      <w:r w:rsidR="00545C24">
        <w:rPr>
          <w:sz w:val="28"/>
          <w:szCs w:val="28"/>
        </w:rPr>
        <w:t>Волчихинский</w:t>
      </w:r>
      <w:r w:rsidR="00CC02B0">
        <w:rPr>
          <w:sz w:val="28"/>
          <w:szCs w:val="28"/>
        </w:rPr>
        <w:t xml:space="preserve"> район Алтайского края, </w:t>
      </w:r>
      <w:r w:rsidR="007C740A">
        <w:rPr>
          <w:sz w:val="28"/>
          <w:szCs w:val="28"/>
        </w:rPr>
        <w:t xml:space="preserve">Волчихинский </w:t>
      </w:r>
      <w:r w:rsidR="00CC02B0">
        <w:rPr>
          <w:sz w:val="28"/>
          <w:szCs w:val="28"/>
        </w:rPr>
        <w:t xml:space="preserve">районный Совет </w:t>
      </w:r>
      <w:r w:rsidR="007C740A">
        <w:rPr>
          <w:sz w:val="28"/>
          <w:szCs w:val="28"/>
        </w:rPr>
        <w:t xml:space="preserve">народных </w:t>
      </w:r>
      <w:r w:rsidR="00CC02B0">
        <w:rPr>
          <w:sz w:val="28"/>
          <w:szCs w:val="28"/>
        </w:rPr>
        <w:t xml:space="preserve">депутатов </w:t>
      </w:r>
      <w:r w:rsidR="00545C24" w:rsidRPr="007461EE">
        <w:rPr>
          <w:spacing w:val="40"/>
          <w:sz w:val="28"/>
          <w:szCs w:val="28"/>
        </w:rPr>
        <w:t>решил:</w:t>
      </w:r>
    </w:p>
    <w:p w:rsidR="007C740A" w:rsidRDefault="0092103D" w:rsidP="007C740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D6E34">
        <w:rPr>
          <w:sz w:val="28"/>
          <w:szCs w:val="28"/>
        </w:rPr>
        <w:t xml:space="preserve">1. </w:t>
      </w:r>
      <w:r w:rsidR="0068310B">
        <w:rPr>
          <w:sz w:val="28"/>
          <w:szCs w:val="28"/>
        </w:rPr>
        <w:t xml:space="preserve">Утвердить Порядок </w:t>
      </w:r>
      <w:r w:rsidR="001D532E">
        <w:rPr>
          <w:sz w:val="28"/>
          <w:szCs w:val="28"/>
        </w:rPr>
        <w:t xml:space="preserve">проведения </w:t>
      </w:r>
      <w:r w:rsidR="0068310B">
        <w:rPr>
          <w:sz w:val="28"/>
          <w:szCs w:val="28"/>
        </w:rPr>
        <w:t xml:space="preserve">осмотра зданий, сооружений в целях оценки их технического состояния и надлежащего технического обслуживания на территории </w:t>
      </w:r>
      <w:r w:rsidR="00545C24">
        <w:rPr>
          <w:sz w:val="28"/>
          <w:szCs w:val="28"/>
        </w:rPr>
        <w:t>муниципального образования Волчихинский</w:t>
      </w:r>
      <w:r w:rsidR="001D532E">
        <w:rPr>
          <w:sz w:val="28"/>
          <w:szCs w:val="28"/>
        </w:rPr>
        <w:t xml:space="preserve"> район Алтайского края</w:t>
      </w:r>
      <w:r w:rsidR="001E409C">
        <w:rPr>
          <w:sz w:val="28"/>
          <w:szCs w:val="28"/>
        </w:rPr>
        <w:t>.</w:t>
      </w:r>
    </w:p>
    <w:p w:rsidR="00CF162D" w:rsidRPr="00646E9E" w:rsidRDefault="000626FF" w:rsidP="007C740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="00CF162D" w:rsidRPr="00646E9E">
        <w:rPr>
          <w:sz w:val="28"/>
          <w:szCs w:val="28"/>
        </w:rPr>
        <w:t xml:space="preserve">. </w:t>
      </w:r>
      <w:r w:rsidR="00545C24">
        <w:rPr>
          <w:sz w:val="28"/>
        </w:rPr>
        <w:t>Разместить д</w:t>
      </w:r>
      <w:r w:rsidR="00545C24" w:rsidRPr="0051058B">
        <w:rPr>
          <w:sz w:val="28"/>
          <w:szCs w:val="28"/>
        </w:rPr>
        <w:t>анное решение на официальном сайте Администр</w:t>
      </w:r>
      <w:r w:rsidR="00545C24" w:rsidRPr="0051058B">
        <w:rPr>
          <w:sz w:val="28"/>
          <w:szCs w:val="28"/>
        </w:rPr>
        <w:t>а</w:t>
      </w:r>
      <w:r w:rsidR="00545C24" w:rsidRPr="0051058B">
        <w:rPr>
          <w:sz w:val="28"/>
          <w:szCs w:val="28"/>
        </w:rPr>
        <w:t xml:space="preserve">ции Волчихинского района </w:t>
      </w:r>
      <w:r w:rsidR="007C740A">
        <w:rPr>
          <w:sz w:val="28"/>
          <w:szCs w:val="28"/>
        </w:rPr>
        <w:t xml:space="preserve">Алтайского края </w:t>
      </w:r>
      <w:r w:rsidR="00545C24" w:rsidRPr="0051058B">
        <w:rPr>
          <w:sz w:val="28"/>
          <w:szCs w:val="28"/>
        </w:rPr>
        <w:t>в информационно-телекоммуникационной сети «Интернет».</w:t>
      </w:r>
    </w:p>
    <w:p w:rsidR="00E26480" w:rsidRDefault="00E26480" w:rsidP="00E264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545C24" w:rsidRDefault="00545C24" w:rsidP="00E264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26480" w:rsidRPr="005310E5" w:rsidRDefault="00E26480" w:rsidP="00E264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26480" w:rsidRPr="005310E5" w:rsidRDefault="00E26480" w:rsidP="00E264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</w:t>
      </w:r>
      <w:r w:rsidR="00545C24">
        <w:rPr>
          <w:sz w:val="28"/>
          <w:szCs w:val="28"/>
        </w:rPr>
        <w:t xml:space="preserve">               Е.В. Артюшкина</w:t>
      </w: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545C24" w:rsidRDefault="00545C24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7C740A" w:rsidRDefault="007C740A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7C740A" w:rsidRDefault="007C740A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7C740A" w:rsidRDefault="007C740A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32648C" w:rsidRDefault="0032648C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32648C" w:rsidRDefault="0032648C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8A2322" w:rsidRDefault="008A2322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</w:p>
    <w:p w:rsidR="0068310B" w:rsidRDefault="00E26480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85F77" w:rsidRDefault="0068310B" w:rsidP="00545C24">
      <w:pPr>
        <w:widowControl/>
        <w:tabs>
          <w:tab w:val="num" w:pos="5670"/>
        </w:tabs>
        <w:ind w:left="5670"/>
        <w:rPr>
          <w:b/>
          <w:i/>
        </w:rPr>
      </w:pPr>
      <w:r>
        <w:rPr>
          <w:sz w:val="28"/>
          <w:szCs w:val="28"/>
        </w:rPr>
        <w:t xml:space="preserve">решением </w:t>
      </w:r>
      <w:r w:rsidR="00545C24">
        <w:rPr>
          <w:sz w:val="28"/>
          <w:szCs w:val="28"/>
        </w:rPr>
        <w:t xml:space="preserve">Волчихинского районного </w:t>
      </w:r>
      <w:r w:rsidR="00E26480">
        <w:rPr>
          <w:sz w:val="28"/>
          <w:szCs w:val="28"/>
        </w:rPr>
        <w:t xml:space="preserve">Совета </w:t>
      </w:r>
      <w:r w:rsidR="00D97BA3">
        <w:rPr>
          <w:sz w:val="28"/>
          <w:szCs w:val="28"/>
        </w:rPr>
        <w:t xml:space="preserve">народных </w:t>
      </w:r>
      <w:r w:rsidR="00E26480">
        <w:rPr>
          <w:sz w:val="28"/>
          <w:szCs w:val="28"/>
        </w:rPr>
        <w:t>депутатов</w:t>
      </w:r>
      <w:r w:rsidR="00D875B9">
        <w:rPr>
          <w:sz w:val="28"/>
          <w:szCs w:val="28"/>
        </w:rPr>
        <w:t xml:space="preserve"> </w:t>
      </w:r>
      <w:r w:rsidR="00E26480">
        <w:rPr>
          <w:sz w:val="28"/>
          <w:szCs w:val="28"/>
        </w:rPr>
        <w:t>Алтайского края</w:t>
      </w:r>
      <w:r w:rsidR="00F85F77" w:rsidRPr="00FC4AEA">
        <w:rPr>
          <w:b/>
          <w:i/>
        </w:rPr>
        <w:t xml:space="preserve"> </w:t>
      </w:r>
    </w:p>
    <w:p w:rsidR="0068310B" w:rsidRDefault="0068310B" w:rsidP="00545C24">
      <w:pPr>
        <w:pStyle w:val="a1"/>
        <w:tabs>
          <w:tab w:val="left" w:pos="851"/>
          <w:tab w:val="num" w:pos="5670"/>
        </w:tabs>
        <w:spacing w:after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302AB">
        <w:rPr>
          <w:sz w:val="28"/>
          <w:szCs w:val="28"/>
        </w:rPr>
        <w:t>24.06.2021№ 22</w:t>
      </w:r>
    </w:p>
    <w:p w:rsidR="0068310B" w:rsidRDefault="0068310B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68310B" w:rsidRDefault="0068310B" w:rsidP="004A65E6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68310B" w:rsidRPr="00E26480" w:rsidRDefault="0068310B" w:rsidP="004A65E6">
      <w:pPr>
        <w:pStyle w:val="a1"/>
        <w:tabs>
          <w:tab w:val="num" w:pos="0"/>
          <w:tab w:val="left" w:pos="851"/>
        </w:tabs>
        <w:spacing w:after="0"/>
        <w:ind w:firstLine="567"/>
        <w:jc w:val="center"/>
        <w:rPr>
          <w:sz w:val="28"/>
          <w:szCs w:val="28"/>
        </w:rPr>
      </w:pPr>
      <w:r w:rsidRPr="00E26480">
        <w:rPr>
          <w:sz w:val="28"/>
          <w:szCs w:val="28"/>
        </w:rPr>
        <w:t xml:space="preserve">Порядок </w:t>
      </w:r>
    </w:p>
    <w:p w:rsidR="0068310B" w:rsidRPr="00E26480" w:rsidRDefault="00E26480" w:rsidP="00B476C3">
      <w:pPr>
        <w:pStyle w:val="a1"/>
        <w:tabs>
          <w:tab w:val="num" w:pos="0"/>
          <w:tab w:val="left" w:pos="851"/>
        </w:tabs>
        <w:spacing w:after="0"/>
        <w:jc w:val="center"/>
        <w:rPr>
          <w:sz w:val="28"/>
          <w:szCs w:val="28"/>
        </w:rPr>
      </w:pPr>
      <w:r w:rsidRPr="00E26480">
        <w:rPr>
          <w:sz w:val="28"/>
          <w:szCs w:val="28"/>
        </w:rPr>
        <w:t xml:space="preserve">проведения </w:t>
      </w:r>
      <w:r w:rsidR="0068310B" w:rsidRPr="00E26480">
        <w:rPr>
          <w:sz w:val="28"/>
          <w:szCs w:val="28"/>
        </w:rPr>
        <w:t>осмотра зданий, сооружений в целях оценки их технического состояния и надлежащего технического обслуживания на территории</w:t>
      </w:r>
      <w:r>
        <w:rPr>
          <w:sz w:val="28"/>
          <w:szCs w:val="28"/>
        </w:rPr>
        <w:t xml:space="preserve"> </w:t>
      </w:r>
      <w:r w:rsidR="00D97BA3">
        <w:rPr>
          <w:sz w:val="28"/>
          <w:szCs w:val="28"/>
        </w:rPr>
        <w:t xml:space="preserve">муниципального образования Волчихинский </w:t>
      </w:r>
      <w:r>
        <w:rPr>
          <w:sz w:val="28"/>
          <w:szCs w:val="28"/>
        </w:rPr>
        <w:t>район Алтайского края</w:t>
      </w:r>
    </w:p>
    <w:p w:rsidR="0068310B" w:rsidRDefault="0068310B" w:rsidP="004A65E6">
      <w:pPr>
        <w:pStyle w:val="a1"/>
        <w:tabs>
          <w:tab w:val="num" w:pos="0"/>
          <w:tab w:val="left" w:pos="851"/>
        </w:tabs>
        <w:spacing w:after="0"/>
        <w:ind w:firstLine="567"/>
        <w:jc w:val="center"/>
        <w:rPr>
          <w:sz w:val="28"/>
          <w:szCs w:val="28"/>
        </w:rPr>
      </w:pPr>
    </w:p>
    <w:p w:rsidR="00702A4A" w:rsidRPr="004A65E6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4A65E6">
        <w:rPr>
          <w:kern w:val="0"/>
          <w:sz w:val="28"/>
          <w:szCs w:val="28"/>
          <w:lang w:eastAsia="ru-RU"/>
        </w:rPr>
        <w:t>1</w:t>
      </w:r>
      <w:r w:rsidR="00EE78EF">
        <w:rPr>
          <w:kern w:val="0"/>
          <w:sz w:val="28"/>
          <w:szCs w:val="28"/>
          <w:lang w:eastAsia="ru-RU"/>
        </w:rPr>
        <w:t>.</w:t>
      </w:r>
      <w:r w:rsidRPr="004A65E6">
        <w:rPr>
          <w:kern w:val="0"/>
          <w:sz w:val="28"/>
          <w:szCs w:val="28"/>
          <w:lang w:eastAsia="ru-RU"/>
        </w:rPr>
        <w:t xml:space="preserve"> Настоящий Порядок разработан в соответствии </w:t>
      </w:r>
      <w:r w:rsidR="00D97BA3">
        <w:rPr>
          <w:kern w:val="0"/>
          <w:sz w:val="28"/>
          <w:szCs w:val="28"/>
          <w:lang w:eastAsia="ru-RU"/>
        </w:rPr>
        <w:t xml:space="preserve">с </w:t>
      </w:r>
      <w:r w:rsidRPr="004A65E6">
        <w:rPr>
          <w:kern w:val="0"/>
          <w:sz w:val="28"/>
          <w:szCs w:val="28"/>
          <w:lang w:eastAsia="ru-RU"/>
        </w:rPr>
        <w:t>Градостроительн</w:t>
      </w:r>
      <w:r w:rsidR="00D97BA3">
        <w:rPr>
          <w:kern w:val="0"/>
          <w:sz w:val="28"/>
          <w:szCs w:val="28"/>
          <w:lang w:eastAsia="ru-RU"/>
        </w:rPr>
        <w:t>ым</w:t>
      </w:r>
      <w:r w:rsidRPr="004A65E6">
        <w:rPr>
          <w:kern w:val="0"/>
          <w:sz w:val="28"/>
          <w:szCs w:val="28"/>
          <w:lang w:eastAsia="ru-RU"/>
        </w:rPr>
        <w:t xml:space="preserve"> кодекс</w:t>
      </w:r>
      <w:r w:rsidR="00D97BA3">
        <w:rPr>
          <w:kern w:val="0"/>
          <w:sz w:val="28"/>
          <w:szCs w:val="28"/>
          <w:lang w:eastAsia="ru-RU"/>
        </w:rPr>
        <w:t>ом</w:t>
      </w:r>
      <w:r w:rsidRPr="004A65E6">
        <w:rPr>
          <w:kern w:val="0"/>
          <w:sz w:val="28"/>
          <w:szCs w:val="28"/>
          <w:lang w:eastAsia="ru-RU"/>
        </w:rPr>
        <w:t xml:space="preserve"> Российской</w:t>
      </w:r>
      <w:r w:rsidR="00A15D0C">
        <w:rPr>
          <w:kern w:val="0"/>
          <w:sz w:val="28"/>
          <w:szCs w:val="28"/>
          <w:lang w:eastAsia="ru-RU"/>
        </w:rPr>
        <w:t xml:space="preserve"> </w:t>
      </w:r>
      <w:r w:rsidRPr="004A65E6">
        <w:rPr>
          <w:kern w:val="0"/>
          <w:sz w:val="28"/>
          <w:szCs w:val="28"/>
          <w:lang w:eastAsia="ru-RU"/>
        </w:rPr>
        <w:t>Федерации</w:t>
      </w:r>
      <w:r w:rsidR="00796000">
        <w:rPr>
          <w:kern w:val="0"/>
          <w:sz w:val="28"/>
          <w:szCs w:val="28"/>
          <w:lang w:eastAsia="ru-RU"/>
        </w:rPr>
        <w:t>,</w:t>
      </w:r>
      <w:r w:rsidRPr="004A65E6">
        <w:rPr>
          <w:kern w:val="0"/>
          <w:sz w:val="28"/>
          <w:szCs w:val="28"/>
          <w:lang w:eastAsia="ru-RU"/>
        </w:rPr>
        <w:t xml:space="preserve"> Феде</w:t>
      </w:r>
      <w:r w:rsidR="00A15D0C">
        <w:rPr>
          <w:kern w:val="0"/>
          <w:sz w:val="28"/>
          <w:szCs w:val="28"/>
          <w:lang w:eastAsia="ru-RU"/>
        </w:rPr>
        <w:t>ральным законом от 06.10.2003 №</w:t>
      </w:r>
      <w:r w:rsidRPr="004A65E6">
        <w:rPr>
          <w:kern w:val="0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Уставом</w:t>
      </w:r>
      <w:r w:rsidRPr="004A65E6">
        <w:rPr>
          <w:bCs/>
          <w:kern w:val="0"/>
          <w:sz w:val="28"/>
          <w:szCs w:val="28"/>
          <w:lang w:eastAsia="ru-RU"/>
        </w:rPr>
        <w:t xml:space="preserve"> </w:t>
      </w:r>
      <w:r w:rsidR="00E26480">
        <w:rPr>
          <w:sz w:val="28"/>
          <w:szCs w:val="28"/>
        </w:rPr>
        <w:t xml:space="preserve">муниципального образования </w:t>
      </w:r>
      <w:r w:rsidR="00D97BA3">
        <w:rPr>
          <w:sz w:val="28"/>
          <w:szCs w:val="28"/>
        </w:rPr>
        <w:t>Волчихинский</w:t>
      </w:r>
      <w:r w:rsidR="00E26480">
        <w:rPr>
          <w:sz w:val="28"/>
          <w:szCs w:val="28"/>
        </w:rPr>
        <w:t xml:space="preserve"> район Алтайского края</w:t>
      </w:r>
      <w:r w:rsidRPr="004A65E6">
        <w:rPr>
          <w:bCs/>
          <w:kern w:val="0"/>
          <w:sz w:val="28"/>
          <w:szCs w:val="28"/>
          <w:lang w:eastAsia="ru-RU"/>
        </w:rPr>
        <w:t xml:space="preserve"> </w:t>
      </w:r>
      <w:r w:rsidRPr="004A65E6">
        <w:rPr>
          <w:kern w:val="0"/>
          <w:sz w:val="28"/>
          <w:szCs w:val="28"/>
          <w:lang w:eastAsia="ru-RU"/>
        </w:rPr>
        <w:t>и устанавливает порядок проведения осмотра зданий, сооружений на предмет их технического состояния и надлежащего технического обслуживания</w:t>
      </w:r>
      <w:r w:rsidR="004A65E6">
        <w:rPr>
          <w:kern w:val="0"/>
          <w:sz w:val="28"/>
          <w:szCs w:val="28"/>
          <w:lang w:eastAsia="ru-RU"/>
        </w:rPr>
        <w:t xml:space="preserve"> (далее – осмотр зданий, сооружений)</w:t>
      </w:r>
      <w:r w:rsidRPr="004A65E6">
        <w:rPr>
          <w:kern w:val="0"/>
          <w:sz w:val="28"/>
          <w:szCs w:val="28"/>
          <w:lang w:eastAsia="ru-RU"/>
        </w:rPr>
        <w:t xml:space="preserve">, выдачи рекомендаций о мерах по устранению выявленных нарушений в случаях, предусмотренных </w:t>
      </w:r>
      <w:r w:rsidR="00A15D0C">
        <w:rPr>
          <w:kern w:val="0"/>
          <w:sz w:val="28"/>
          <w:szCs w:val="28"/>
          <w:lang w:eastAsia="ru-RU"/>
        </w:rPr>
        <w:t>Градостроительным кодексом</w:t>
      </w:r>
      <w:r w:rsidR="004A65E6">
        <w:rPr>
          <w:kern w:val="0"/>
          <w:sz w:val="28"/>
          <w:szCs w:val="28"/>
          <w:lang w:eastAsia="ru-RU"/>
        </w:rPr>
        <w:t xml:space="preserve"> Р</w:t>
      </w:r>
      <w:r w:rsidR="00A15D0C">
        <w:rPr>
          <w:kern w:val="0"/>
          <w:sz w:val="28"/>
          <w:szCs w:val="28"/>
          <w:lang w:eastAsia="ru-RU"/>
        </w:rPr>
        <w:t xml:space="preserve">оссийской </w:t>
      </w:r>
      <w:r w:rsidR="004A65E6">
        <w:rPr>
          <w:kern w:val="0"/>
          <w:sz w:val="28"/>
          <w:szCs w:val="28"/>
          <w:lang w:eastAsia="ru-RU"/>
        </w:rPr>
        <w:t>Ф</w:t>
      </w:r>
      <w:r w:rsidR="00A15D0C">
        <w:rPr>
          <w:kern w:val="0"/>
          <w:sz w:val="28"/>
          <w:szCs w:val="28"/>
          <w:lang w:eastAsia="ru-RU"/>
        </w:rPr>
        <w:t>едерации</w:t>
      </w:r>
      <w:r w:rsidRPr="004A65E6">
        <w:rPr>
          <w:kern w:val="0"/>
          <w:sz w:val="28"/>
          <w:szCs w:val="28"/>
          <w:lang w:eastAsia="ru-RU"/>
        </w:rPr>
        <w:t>.</w:t>
      </w:r>
    </w:p>
    <w:p w:rsidR="00702A4A" w:rsidRPr="004A65E6" w:rsidRDefault="00D21384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2</w:t>
      </w:r>
      <w:r w:rsidR="00EE78EF">
        <w:rPr>
          <w:kern w:val="0"/>
          <w:sz w:val="28"/>
          <w:szCs w:val="28"/>
          <w:lang w:eastAsia="ru-RU"/>
        </w:rPr>
        <w:t>.</w:t>
      </w:r>
      <w:r w:rsidR="00702A4A" w:rsidRPr="004A65E6">
        <w:rPr>
          <w:kern w:val="0"/>
          <w:sz w:val="28"/>
          <w:szCs w:val="28"/>
          <w:lang w:eastAsia="ru-RU"/>
        </w:rPr>
        <w:t xml:space="preserve">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 w:rsidR="00D97BA3">
        <w:rPr>
          <w:kern w:val="0"/>
          <w:sz w:val="28"/>
          <w:szCs w:val="28"/>
          <w:lang w:eastAsia="ru-RU"/>
        </w:rPr>
        <w:t>муниципального образования Волчихинский</w:t>
      </w:r>
      <w:r w:rsidR="00E26480" w:rsidRPr="00E26480">
        <w:rPr>
          <w:sz w:val="28"/>
          <w:szCs w:val="28"/>
        </w:rPr>
        <w:t xml:space="preserve"> район</w:t>
      </w:r>
      <w:r w:rsidR="00702A4A" w:rsidRPr="004A65E6">
        <w:rPr>
          <w:bCs/>
          <w:kern w:val="0"/>
          <w:sz w:val="28"/>
          <w:szCs w:val="28"/>
          <w:lang w:eastAsia="ru-RU"/>
        </w:rPr>
        <w:t xml:space="preserve"> </w:t>
      </w:r>
      <w:r w:rsidR="00702A4A" w:rsidRPr="004A65E6">
        <w:rPr>
          <w:kern w:val="0"/>
          <w:sz w:val="28"/>
          <w:szCs w:val="28"/>
          <w:lang w:eastAsia="ru-RU"/>
        </w:rPr>
        <w:t>за исключением случаев, когда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702A4A" w:rsidRPr="004A65E6" w:rsidRDefault="00FC4AEA" w:rsidP="00C70FA4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3</w:t>
      </w:r>
      <w:r w:rsidR="00EE78EF">
        <w:rPr>
          <w:kern w:val="0"/>
          <w:sz w:val="28"/>
          <w:szCs w:val="28"/>
          <w:lang w:eastAsia="ru-RU"/>
        </w:rPr>
        <w:t>.</w:t>
      </w:r>
      <w:r>
        <w:rPr>
          <w:kern w:val="0"/>
          <w:sz w:val="28"/>
          <w:szCs w:val="28"/>
          <w:lang w:eastAsia="ru-RU"/>
        </w:rPr>
        <w:t xml:space="preserve"> </w:t>
      </w:r>
      <w:r w:rsidR="00702A4A" w:rsidRPr="004A65E6">
        <w:rPr>
          <w:kern w:val="0"/>
          <w:sz w:val="28"/>
          <w:szCs w:val="28"/>
          <w:lang w:eastAsia="ru-RU"/>
        </w:rPr>
        <w:t>Целью проведения осмотра зданий, сооружений, расположенных на территории</w:t>
      </w:r>
      <w:r w:rsidR="004A65E6">
        <w:rPr>
          <w:kern w:val="0"/>
          <w:sz w:val="28"/>
          <w:szCs w:val="28"/>
          <w:lang w:eastAsia="ru-RU"/>
        </w:rPr>
        <w:t xml:space="preserve"> </w:t>
      </w:r>
      <w:r w:rsidR="00D97BA3">
        <w:rPr>
          <w:sz w:val="28"/>
          <w:szCs w:val="28"/>
        </w:rPr>
        <w:t>муниципального образования Волчихинский</w:t>
      </w:r>
      <w:r w:rsidR="00E26480" w:rsidRPr="00E26480">
        <w:rPr>
          <w:sz w:val="28"/>
          <w:szCs w:val="28"/>
        </w:rPr>
        <w:t xml:space="preserve"> район</w:t>
      </w:r>
      <w:r w:rsidR="00702A4A" w:rsidRPr="004A65E6">
        <w:rPr>
          <w:bCs/>
          <w:kern w:val="0"/>
          <w:sz w:val="28"/>
          <w:szCs w:val="28"/>
          <w:lang w:eastAsia="ru-RU"/>
        </w:rPr>
        <w:t>,</w:t>
      </w:r>
      <w:r w:rsidR="00702A4A" w:rsidRPr="004A65E6">
        <w:rPr>
          <w:bCs/>
          <w:i/>
          <w:kern w:val="0"/>
          <w:sz w:val="28"/>
          <w:szCs w:val="28"/>
          <w:lang w:eastAsia="ru-RU"/>
        </w:rPr>
        <w:t xml:space="preserve"> </w:t>
      </w:r>
      <w:r w:rsidR="00702A4A" w:rsidRPr="004A65E6">
        <w:rPr>
          <w:kern w:val="0"/>
          <w:sz w:val="28"/>
          <w:szCs w:val="28"/>
          <w:lang w:eastAsia="ru-RU"/>
        </w:rPr>
        <w:t>является оценка технического состояния и надлежащего технического обслуживания зданий и сооружений в соответствии с требованиями технических регламентов к конструктивным и другим характеристикам надежности и безопасности зданий и сооружений, треб</w:t>
      </w:r>
      <w:r>
        <w:rPr>
          <w:kern w:val="0"/>
          <w:sz w:val="28"/>
          <w:szCs w:val="28"/>
          <w:lang w:eastAsia="ru-RU"/>
        </w:rPr>
        <w:t>ованиями проектной документации,</w:t>
      </w:r>
      <w:r w:rsidR="00702A4A" w:rsidRPr="004A65E6">
        <w:rPr>
          <w:kern w:val="0"/>
          <w:sz w:val="28"/>
          <w:szCs w:val="28"/>
          <w:lang w:eastAsia="ru-RU"/>
        </w:rPr>
        <w:t xml:space="preserve"> соблюдение собственниками зданий и сооружений или лицом, которое владеет зданием, сооружением на ином законном основании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(на праве аренды, хозяйственного ведения, </w:t>
      </w:r>
      <w:r w:rsidR="00B91861">
        <w:rPr>
          <w:rFonts w:eastAsia="Times New Roman"/>
          <w:kern w:val="0"/>
          <w:sz w:val="28"/>
          <w:szCs w:val="28"/>
          <w:lang w:eastAsia="ru-RU"/>
        </w:rPr>
        <w:t>оперативного управления и других законных правах</w:t>
      </w:r>
      <w:r>
        <w:rPr>
          <w:rFonts w:eastAsia="Times New Roman"/>
          <w:kern w:val="0"/>
          <w:sz w:val="28"/>
          <w:szCs w:val="28"/>
          <w:lang w:eastAsia="ru-RU"/>
        </w:rPr>
        <w:t>)</w:t>
      </w:r>
      <w:r w:rsidR="00B47D21">
        <w:rPr>
          <w:rFonts w:eastAsia="Times New Roman"/>
          <w:kern w:val="0"/>
          <w:sz w:val="28"/>
          <w:szCs w:val="28"/>
          <w:lang w:eastAsia="ru-RU"/>
        </w:rPr>
        <w:t xml:space="preserve"> (далее – лицо, которое владеет зданием, сооружением на ином законном основании)</w:t>
      </w:r>
      <w:r w:rsidR="00702A4A" w:rsidRPr="004A65E6">
        <w:rPr>
          <w:kern w:val="0"/>
          <w:sz w:val="28"/>
          <w:szCs w:val="28"/>
          <w:lang w:eastAsia="ru-RU"/>
        </w:rPr>
        <w:t xml:space="preserve"> законодательства о градостроительной деятельности</w:t>
      </w:r>
      <w:r w:rsidR="004A65E6">
        <w:rPr>
          <w:kern w:val="0"/>
          <w:sz w:val="28"/>
          <w:szCs w:val="28"/>
          <w:lang w:eastAsia="ru-RU"/>
        </w:rPr>
        <w:t xml:space="preserve"> (далее – требования законодательства)</w:t>
      </w:r>
      <w:r w:rsidR="00702A4A" w:rsidRPr="004A65E6">
        <w:rPr>
          <w:kern w:val="0"/>
          <w:sz w:val="28"/>
          <w:szCs w:val="28"/>
          <w:lang w:eastAsia="ru-RU"/>
        </w:rPr>
        <w:t>.</w:t>
      </w:r>
    </w:p>
    <w:p w:rsidR="00702A4A" w:rsidRPr="004A65E6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4A65E6">
        <w:rPr>
          <w:kern w:val="0"/>
          <w:sz w:val="28"/>
          <w:szCs w:val="28"/>
          <w:lang w:eastAsia="ru-RU"/>
        </w:rPr>
        <w:t>4. Задачами проведения осмотров</w:t>
      </w:r>
      <w:r w:rsidR="004A65E6">
        <w:rPr>
          <w:kern w:val="0"/>
          <w:sz w:val="28"/>
          <w:szCs w:val="28"/>
          <w:lang w:eastAsia="ru-RU"/>
        </w:rPr>
        <w:t xml:space="preserve"> зданий, сооружений</w:t>
      </w:r>
      <w:r w:rsidRPr="004A65E6">
        <w:rPr>
          <w:kern w:val="0"/>
          <w:sz w:val="28"/>
          <w:szCs w:val="28"/>
          <w:lang w:eastAsia="ru-RU"/>
        </w:rPr>
        <w:t xml:space="preserve"> и выдачи рекомендаций являются:</w:t>
      </w:r>
    </w:p>
    <w:p w:rsidR="00702A4A" w:rsidRPr="004A65E6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4A65E6">
        <w:rPr>
          <w:kern w:val="0"/>
          <w:sz w:val="28"/>
          <w:szCs w:val="28"/>
          <w:lang w:eastAsia="ru-RU"/>
        </w:rPr>
        <w:t xml:space="preserve">1) обеспечение соблюдения </w:t>
      </w:r>
      <w:r w:rsidR="00D97BA3">
        <w:rPr>
          <w:kern w:val="0"/>
          <w:sz w:val="28"/>
          <w:szCs w:val="28"/>
          <w:lang w:eastAsia="ru-RU"/>
        </w:rPr>
        <w:t>требований законодательства Российской Федерации к эксплуатации зданий и сооружений, технических регламентов к конструктивным и другим характеристикам надежности и безопасности объектов, требований проектной док</w:t>
      </w:r>
      <w:r w:rsidR="00FE1356">
        <w:rPr>
          <w:kern w:val="0"/>
          <w:sz w:val="28"/>
          <w:szCs w:val="28"/>
          <w:lang w:eastAsia="ru-RU"/>
        </w:rPr>
        <w:t>у</w:t>
      </w:r>
      <w:r w:rsidR="00D97BA3">
        <w:rPr>
          <w:kern w:val="0"/>
          <w:sz w:val="28"/>
          <w:szCs w:val="28"/>
          <w:lang w:eastAsia="ru-RU"/>
        </w:rPr>
        <w:t>ментации указанных объектов;</w:t>
      </w:r>
    </w:p>
    <w:p w:rsidR="00702A4A" w:rsidRPr="004A65E6" w:rsidRDefault="00FE1356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2</w:t>
      </w:r>
      <w:r w:rsidR="00702A4A" w:rsidRPr="004A65E6">
        <w:rPr>
          <w:kern w:val="0"/>
          <w:sz w:val="28"/>
          <w:szCs w:val="28"/>
          <w:lang w:eastAsia="ru-RU"/>
        </w:rPr>
        <w:t>) обеспечение выполнения мероприятий, направленных на пред</w:t>
      </w:r>
      <w:r>
        <w:rPr>
          <w:kern w:val="0"/>
          <w:sz w:val="28"/>
          <w:szCs w:val="28"/>
          <w:lang w:eastAsia="ru-RU"/>
        </w:rPr>
        <w:t xml:space="preserve">упреждение </w:t>
      </w:r>
      <w:r w:rsidR="00702A4A" w:rsidRPr="004A65E6">
        <w:rPr>
          <w:kern w:val="0"/>
          <w:sz w:val="28"/>
          <w:szCs w:val="28"/>
          <w:lang w:eastAsia="ru-RU"/>
        </w:rPr>
        <w:lastRenderedPageBreak/>
        <w:t>возникновения аварийных си</w:t>
      </w:r>
      <w:r>
        <w:rPr>
          <w:kern w:val="0"/>
          <w:sz w:val="28"/>
          <w:szCs w:val="28"/>
          <w:lang w:eastAsia="ru-RU"/>
        </w:rPr>
        <w:t xml:space="preserve">туаций при эксплуатации зданий, </w:t>
      </w:r>
      <w:r w:rsidR="00702A4A" w:rsidRPr="004A65E6">
        <w:rPr>
          <w:kern w:val="0"/>
          <w:sz w:val="28"/>
          <w:szCs w:val="28"/>
          <w:lang w:eastAsia="ru-RU"/>
        </w:rPr>
        <w:t>сооружений</w:t>
      </w:r>
      <w:r>
        <w:rPr>
          <w:kern w:val="0"/>
          <w:sz w:val="28"/>
          <w:szCs w:val="28"/>
          <w:lang w:eastAsia="ru-RU"/>
        </w:rPr>
        <w:t xml:space="preserve"> или возникновения угрозы разрушения зданий, сооружений  при их эксплуатации.</w:t>
      </w:r>
    </w:p>
    <w:p w:rsidR="009266E7" w:rsidRPr="0051600D" w:rsidRDefault="009266E7" w:rsidP="009266E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</w:t>
      </w:r>
      <w:r w:rsidRPr="0051600D">
        <w:rPr>
          <w:sz w:val="28"/>
          <w:szCs w:val="28"/>
          <w:lang w:eastAsia="ru-RU"/>
        </w:rPr>
        <w:t>Основанием для осмотра является поступившее заявление физическ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го или юридического лица (далее – заявление) о нарушении требований з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 xml:space="preserve">конодательства Российской Федерации к эксплуатации зданий, сооружений, </w:t>
      </w:r>
      <w:r w:rsidRPr="0051600D">
        <w:rPr>
          <w:rFonts w:eastAsia="Calibri"/>
          <w:sz w:val="28"/>
          <w:szCs w:val="28"/>
          <w:lang w:eastAsia="en-US"/>
        </w:rPr>
        <w:t>технических регламентов к конструктивным и другим характеристикам н</w:t>
      </w:r>
      <w:r w:rsidRPr="0051600D">
        <w:rPr>
          <w:rFonts w:eastAsia="Calibri"/>
          <w:sz w:val="28"/>
          <w:szCs w:val="28"/>
          <w:lang w:eastAsia="en-US"/>
        </w:rPr>
        <w:t>а</w:t>
      </w:r>
      <w:r w:rsidRPr="0051600D">
        <w:rPr>
          <w:rFonts w:eastAsia="Calibri"/>
          <w:sz w:val="28"/>
          <w:szCs w:val="28"/>
          <w:lang w:eastAsia="en-US"/>
        </w:rPr>
        <w:t>дежности и безопасности объектов, требований проектной документации указанных объектов</w:t>
      </w:r>
      <w:r w:rsidRPr="0051600D">
        <w:rPr>
          <w:sz w:val="28"/>
          <w:szCs w:val="28"/>
          <w:lang w:eastAsia="ru-RU"/>
        </w:rPr>
        <w:t>, о возникновении аварийных ситуаций в зданиях, сооружениях или возникновении угрозы разр</w:t>
      </w:r>
      <w:r w:rsidRPr="0051600D">
        <w:rPr>
          <w:sz w:val="28"/>
          <w:szCs w:val="28"/>
          <w:lang w:eastAsia="ru-RU"/>
        </w:rPr>
        <w:t>у</w:t>
      </w:r>
      <w:r w:rsidRPr="0051600D">
        <w:rPr>
          <w:sz w:val="28"/>
          <w:szCs w:val="28"/>
          <w:lang w:eastAsia="ru-RU"/>
        </w:rPr>
        <w:t>шения зданий, сооружений.</w:t>
      </w:r>
    </w:p>
    <w:p w:rsidR="009266E7" w:rsidRPr="0051600D" w:rsidRDefault="009266E7" w:rsidP="009266E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В заявлении должны быть ук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заны следующие сведения:</w:t>
      </w:r>
    </w:p>
    <w:p w:rsidR="009266E7" w:rsidRPr="0051600D" w:rsidRDefault="009266E7" w:rsidP="009266E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о заявителе: наименование (для юридических лиц), фамилия, имя, отчество (для физических лиц), адрес заявителя, контактный телефон (при н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личии);</w:t>
      </w:r>
    </w:p>
    <w:p w:rsidR="009266E7" w:rsidRPr="0051600D" w:rsidRDefault="009266E7" w:rsidP="009266E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о здании, сооружении: место нахождения, назначение;</w:t>
      </w:r>
    </w:p>
    <w:p w:rsidR="009266E7" w:rsidRPr="0051600D" w:rsidRDefault="009266E7" w:rsidP="009266E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о нарушениях требований законодательства Российской Федер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 xml:space="preserve">ции к эксплуатации зданий, сооружений, </w:t>
      </w:r>
      <w:r w:rsidRPr="0051600D">
        <w:rPr>
          <w:rFonts w:eastAsia="Calibri"/>
          <w:sz w:val="28"/>
          <w:szCs w:val="28"/>
          <w:lang w:eastAsia="en-US"/>
        </w:rPr>
        <w:t>технических регламентов к конструкти</w:t>
      </w:r>
      <w:r w:rsidRPr="0051600D">
        <w:rPr>
          <w:rFonts w:eastAsia="Calibri"/>
          <w:sz w:val="28"/>
          <w:szCs w:val="28"/>
          <w:lang w:eastAsia="en-US"/>
        </w:rPr>
        <w:t>в</w:t>
      </w:r>
      <w:r w:rsidRPr="0051600D">
        <w:rPr>
          <w:rFonts w:eastAsia="Calibri"/>
          <w:sz w:val="28"/>
          <w:szCs w:val="28"/>
          <w:lang w:eastAsia="en-US"/>
        </w:rPr>
        <w:t>ным и другим характеристикам надежности и безопасности объектов, треб</w:t>
      </w:r>
      <w:r w:rsidRPr="0051600D">
        <w:rPr>
          <w:rFonts w:eastAsia="Calibri"/>
          <w:sz w:val="28"/>
          <w:szCs w:val="28"/>
          <w:lang w:eastAsia="en-US"/>
        </w:rPr>
        <w:t>о</w:t>
      </w:r>
      <w:r w:rsidRPr="0051600D">
        <w:rPr>
          <w:rFonts w:eastAsia="Calibri"/>
          <w:sz w:val="28"/>
          <w:szCs w:val="28"/>
          <w:lang w:eastAsia="en-US"/>
        </w:rPr>
        <w:t>ваний проектной документации указанных объектов</w:t>
      </w:r>
      <w:r w:rsidRPr="0051600D">
        <w:rPr>
          <w:sz w:val="28"/>
          <w:szCs w:val="28"/>
          <w:lang w:eastAsia="ru-RU"/>
        </w:rPr>
        <w:t xml:space="preserve"> либо сведения о возни</w:t>
      </w:r>
      <w:r w:rsidRPr="0051600D">
        <w:rPr>
          <w:sz w:val="28"/>
          <w:szCs w:val="28"/>
          <w:lang w:eastAsia="ru-RU"/>
        </w:rPr>
        <w:t>к</w:t>
      </w:r>
      <w:r w:rsidRPr="0051600D">
        <w:rPr>
          <w:sz w:val="28"/>
          <w:szCs w:val="28"/>
          <w:lang w:eastAsia="ru-RU"/>
        </w:rPr>
        <w:t>новении аварийных ситуаций в зданиях, сооружениях или возникновении у</w:t>
      </w:r>
      <w:r w:rsidRPr="0051600D">
        <w:rPr>
          <w:sz w:val="28"/>
          <w:szCs w:val="28"/>
          <w:lang w:eastAsia="ru-RU"/>
        </w:rPr>
        <w:t>г</w:t>
      </w:r>
      <w:r w:rsidRPr="0051600D">
        <w:rPr>
          <w:sz w:val="28"/>
          <w:szCs w:val="28"/>
          <w:lang w:eastAsia="ru-RU"/>
        </w:rPr>
        <w:t>розы разрушения зданий, сооружений (при наличии таких сведений).</w:t>
      </w:r>
    </w:p>
    <w:p w:rsidR="009266E7" w:rsidRPr="0051600D" w:rsidRDefault="009266E7" w:rsidP="009266E7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К заявлению могут быть приложены иные сведения и документы, подтверждающие нарушение требований законодательства Российской Федер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 xml:space="preserve">ции к эксплуатации зданий, сооружений, </w:t>
      </w:r>
      <w:r w:rsidRPr="0051600D">
        <w:rPr>
          <w:rFonts w:eastAsia="Calibri"/>
          <w:sz w:val="28"/>
          <w:szCs w:val="28"/>
          <w:lang w:eastAsia="en-US"/>
        </w:rPr>
        <w:t>технических регламентов к конструктивным и другим характеристикам надежности и без</w:t>
      </w:r>
      <w:r w:rsidRPr="0051600D">
        <w:rPr>
          <w:rFonts w:eastAsia="Calibri"/>
          <w:sz w:val="28"/>
          <w:szCs w:val="28"/>
          <w:lang w:eastAsia="en-US"/>
        </w:rPr>
        <w:t>о</w:t>
      </w:r>
      <w:r w:rsidRPr="0051600D">
        <w:rPr>
          <w:rFonts w:eastAsia="Calibri"/>
          <w:sz w:val="28"/>
          <w:szCs w:val="28"/>
          <w:lang w:eastAsia="en-US"/>
        </w:rPr>
        <w:t>пасности объектов, требований проектной документации указанных объектов</w:t>
      </w:r>
      <w:r w:rsidRPr="0051600D">
        <w:rPr>
          <w:sz w:val="28"/>
          <w:szCs w:val="28"/>
          <w:lang w:eastAsia="ru-RU"/>
        </w:rPr>
        <w:t xml:space="preserve"> либо о возникн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вении аварийных ситуаций в зданиях, сооружениях или возникновении угрозы разрушения зданий, сооружений, фотографии, заключения экспертных организаций либо организаций, имеющих в соответствии с действующим зак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нодательством допуск к работам, оказывающим влияние на безопасность объектов капитального строительства.</w:t>
      </w:r>
    </w:p>
    <w:p w:rsidR="00702A4A" w:rsidRPr="004A65E6" w:rsidRDefault="009266E7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6</w:t>
      </w:r>
      <w:r w:rsidR="00D21384" w:rsidRPr="00D21384">
        <w:rPr>
          <w:kern w:val="0"/>
          <w:sz w:val="28"/>
          <w:szCs w:val="28"/>
          <w:lang w:eastAsia="ru-RU"/>
        </w:rPr>
        <w:t>.</w:t>
      </w:r>
      <w:r w:rsidR="00702A4A" w:rsidRPr="00D21384">
        <w:rPr>
          <w:kern w:val="0"/>
          <w:sz w:val="28"/>
          <w:szCs w:val="28"/>
          <w:lang w:eastAsia="ru-RU"/>
        </w:rPr>
        <w:t xml:space="preserve"> Осмотр зданий, сооружений и выдача рекомендаций о мерах</w:t>
      </w:r>
      <w:r w:rsidR="00065BDE" w:rsidRPr="00D21384">
        <w:rPr>
          <w:kern w:val="0"/>
          <w:sz w:val="28"/>
          <w:szCs w:val="28"/>
          <w:lang w:eastAsia="ru-RU"/>
        </w:rPr>
        <w:t>,</w:t>
      </w:r>
      <w:r w:rsidR="00702A4A" w:rsidRPr="00D21384">
        <w:rPr>
          <w:kern w:val="0"/>
          <w:sz w:val="28"/>
          <w:szCs w:val="28"/>
          <w:lang w:eastAsia="ru-RU"/>
        </w:rPr>
        <w:t xml:space="preserve"> по устранению выявленных в ходе такого осмотра нарушений в случаях, предусмотренных </w:t>
      </w:r>
      <w:r w:rsidR="007C740A">
        <w:rPr>
          <w:kern w:val="0"/>
          <w:sz w:val="28"/>
          <w:szCs w:val="28"/>
          <w:lang w:eastAsia="ru-RU"/>
        </w:rPr>
        <w:t>Градостроительным кодексом</w:t>
      </w:r>
      <w:r w:rsidR="00065BDE" w:rsidRPr="00D21384">
        <w:rPr>
          <w:kern w:val="0"/>
          <w:sz w:val="28"/>
          <w:szCs w:val="28"/>
          <w:lang w:eastAsia="ru-RU"/>
        </w:rPr>
        <w:t xml:space="preserve"> Р</w:t>
      </w:r>
      <w:r w:rsidR="007C740A">
        <w:rPr>
          <w:kern w:val="0"/>
          <w:sz w:val="28"/>
          <w:szCs w:val="28"/>
          <w:lang w:eastAsia="ru-RU"/>
        </w:rPr>
        <w:t xml:space="preserve">оссийской </w:t>
      </w:r>
      <w:r w:rsidR="00065BDE" w:rsidRPr="00D21384">
        <w:rPr>
          <w:kern w:val="0"/>
          <w:sz w:val="28"/>
          <w:szCs w:val="28"/>
          <w:lang w:eastAsia="ru-RU"/>
        </w:rPr>
        <w:t>Ф</w:t>
      </w:r>
      <w:r w:rsidR="007C740A">
        <w:rPr>
          <w:kern w:val="0"/>
          <w:sz w:val="28"/>
          <w:szCs w:val="28"/>
          <w:lang w:eastAsia="ru-RU"/>
        </w:rPr>
        <w:t>едерации</w:t>
      </w:r>
      <w:r w:rsidR="00702A4A" w:rsidRPr="00D21384">
        <w:rPr>
          <w:kern w:val="0"/>
          <w:sz w:val="28"/>
          <w:szCs w:val="28"/>
          <w:lang w:eastAsia="ru-RU"/>
        </w:rPr>
        <w:t>, осуществляется комиссией по осмотру зданий и</w:t>
      </w:r>
      <w:r w:rsidR="00702A4A" w:rsidRPr="004A65E6">
        <w:rPr>
          <w:kern w:val="0"/>
          <w:sz w:val="28"/>
          <w:szCs w:val="28"/>
          <w:lang w:eastAsia="ru-RU"/>
        </w:rPr>
        <w:t xml:space="preserve"> сооружений на территории </w:t>
      </w:r>
      <w:r w:rsidR="00FE1356">
        <w:rPr>
          <w:sz w:val="28"/>
          <w:szCs w:val="28"/>
        </w:rPr>
        <w:t>Волчихинского</w:t>
      </w:r>
      <w:r w:rsidR="002A4BE9" w:rsidRPr="00E26480">
        <w:rPr>
          <w:sz w:val="28"/>
          <w:szCs w:val="28"/>
        </w:rPr>
        <w:t xml:space="preserve"> района</w:t>
      </w:r>
      <w:r w:rsidR="002A4BE9">
        <w:rPr>
          <w:sz w:val="28"/>
          <w:szCs w:val="28"/>
        </w:rPr>
        <w:t xml:space="preserve"> </w:t>
      </w:r>
      <w:r w:rsidR="00065BDE">
        <w:rPr>
          <w:kern w:val="0"/>
          <w:sz w:val="28"/>
          <w:szCs w:val="28"/>
          <w:lang w:eastAsia="ru-RU"/>
        </w:rPr>
        <w:t>(далее - Комиссия</w:t>
      </w:r>
      <w:r w:rsidR="00702A4A" w:rsidRPr="004A65E6">
        <w:rPr>
          <w:kern w:val="0"/>
          <w:sz w:val="28"/>
          <w:szCs w:val="28"/>
          <w:lang w:eastAsia="ru-RU"/>
        </w:rPr>
        <w:t xml:space="preserve">), состав </w:t>
      </w:r>
      <w:r w:rsidR="00B41787">
        <w:rPr>
          <w:kern w:val="0"/>
          <w:sz w:val="28"/>
          <w:szCs w:val="28"/>
          <w:lang w:eastAsia="ru-RU"/>
        </w:rPr>
        <w:t xml:space="preserve">которой назначается </w:t>
      </w:r>
      <w:r w:rsidR="00FE1356">
        <w:rPr>
          <w:kern w:val="0"/>
          <w:sz w:val="28"/>
          <w:szCs w:val="28"/>
          <w:lang w:eastAsia="ru-RU"/>
        </w:rPr>
        <w:t>распоряжени</w:t>
      </w:r>
      <w:r w:rsidR="00B41787">
        <w:rPr>
          <w:kern w:val="0"/>
          <w:sz w:val="28"/>
          <w:szCs w:val="28"/>
          <w:lang w:eastAsia="ru-RU"/>
        </w:rPr>
        <w:t>ем</w:t>
      </w:r>
      <w:r w:rsidR="00FE1356">
        <w:rPr>
          <w:kern w:val="0"/>
          <w:sz w:val="28"/>
          <w:szCs w:val="28"/>
          <w:lang w:eastAsia="ru-RU"/>
        </w:rPr>
        <w:t xml:space="preserve"> Администрации Волчихинского района о проведении проверки</w:t>
      </w:r>
      <w:r w:rsidR="00B41787">
        <w:rPr>
          <w:kern w:val="0"/>
          <w:sz w:val="28"/>
          <w:szCs w:val="28"/>
          <w:lang w:eastAsia="ru-RU"/>
        </w:rPr>
        <w:t xml:space="preserve"> на основании поступивших заявлений</w:t>
      </w:r>
      <w:r w:rsidR="00702A4A" w:rsidRPr="004A65E6">
        <w:rPr>
          <w:bCs/>
          <w:kern w:val="0"/>
          <w:sz w:val="28"/>
          <w:szCs w:val="28"/>
          <w:lang w:eastAsia="ru-RU"/>
        </w:rPr>
        <w:t>.</w:t>
      </w:r>
    </w:p>
    <w:p w:rsidR="009266E7" w:rsidRPr="0051600D" w:rsidRDefault="009266E7" w:rsidP="009266E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Pr="0051600D">
        <w:rPr>
          <w:sz w:val="28"/>
          <w:szCs w:val="28"/>
          <w:lang w:eastAsia="ru-RU"/>
        </w:rPr>
        <w:t>Распоряжение издается в срок, не превышающий 10 рабочих дней со дня регистрации заявления.</w:t>
      </w:r>
    </w:p>
    <w:p w:rsidR="009266E7" w:rsidRPr="0051600D" w:rsidRDefault="009266E7" w:rsidP="009266E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shd w:val="clear" w:color="auto" w:fill="FFFFFF"/>
        </w:rPr>
        <w:t xml:space="preserve"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</w:t>
      </w:r>
      <w:r w:rsidRPr="007C740A">
        <w:rPr>
          <w:sz w:val="28"/>
          <w:szCs w:val="28"/>
          <w:shd w:val="clear" w:color="auto" w:fill="FFFFFF"/>
        </w:rPr>
        <w:t>распор</w:t>
      </w:r>
      <w:r w:rsidRPr="007C740A">
        <w:rPr>
          <w:sz w:val="28"/>
          <w:szCs w:val="28"/>
          <w:shd w:val="clear" w:color="auto" w:fill="FFFFFF"/>
        </w:rPr>
        <w:t>я</w:t>
      </w:r>
      <w:r w:rsidRPr="007C740A">
        <w:rPr>
          <w:sz w:val="28"/>
          <w:szCs w:val="28"/>
          <w:shd w:val="clear" w:color="auto" w:fill="FFFFFF"/>
        </w:rPr>
        <w:t xml:space="preserve">жения не требуется, </w:t>
      </w:r>
      <w:r w:rsidRPr="007C740A">
        <w:rPr>
          <w:sz w:val="28"/>
          <w:szCs w:val="28"/>
          <w:lang w:eastAsia="ru-RU"/>
        </w:rPr>
        <w:t xml:space="preserve">нормы пункта </w:t>
      </w:r>
      <w:r>
        <w:rPr>
          <w:sz w:val="28"/>
          <w:szCs w:val="28"/>
          <w:lang w:eastAsia="ru-RU"/>
        </w:rPr>
        <w:t>6</w:t>
      </w:r>
      <w:r w:rsidRPr="007C740A">
        <w:rPr>
          <w:sz w:val="28"/>
          <w:szCs w:val="28"/>
          <w:lang w:eastAsia="ru-RU"/>
        </w:rPr>
        <w:t xml:space="preserve"> и пункта </w:t>
      </w:r>
      <w:r>
        <w:rPr>
          <w:sz w:val="28"/>
          <w:szCs w:val="28"/>
          <w:lang w:eastAsia="ru-RU"/>
        </w:rPr>
        <w:t>7</w:t>
      </w:r>
      <w:r w:rsidRPr="007C740A">
        <w:rPr>
          <w:sz w:val="28"/>
          <w:szCs w:val="28"/>
          <w:lang w:eastAsia="ru-RU"/>
        </w:rPr>
        <w:t xml:space="preserve"> настоящего Порядка не применяются.</w:t>
      </w:r>
    </w:p>
    <w:p w:rsidR="009266E7" w:rsidRPr="0051600D" w:rsidRDefault="009266E7" w:rsidP="009266E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</w:t>
      </w:r>
      <w:r w:rsidRPr="0051600D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Администрация Волчихинского района</w:t>
      </w:r>
      <w:r w:rsidRPr="0051600D">
        <w:rPr>
          <w:sz w:val="28"/>
          <w:szCs w:val="28"/>
          <w:lang w:eastAsia="ru-RU"/>
        </w:rPr>
        <w:t xml:space="preserve"> для подготовки распоряжения </w:t>
      </w:r>
      <w:r w:rsidRPr="0051600D">
        <w:rPr>
          <w:sz w:val="28"/>
          <w:szCs w:val="28"/>
          <w:lang w:eastAsia="ru-RU"/>
        </w:rPr>
        <w:lastRenderedPageBreak/>
        <w:t>запраш</w:t>
      </w:r>
      <w:r w:rsidRPr="0051600D">
        <w:rPr>
          <w:sz w:val="28"/>
          <w:szCs w:val="28"/>
          <w:lang w:eastAsia="ru-RU"/>
        </w:rPr>
        <w:t>и</w:t>
      </w:r>
      <w:r w:rsidRPr="0051600D">
        <w:rPr>
          <w:sz w:val="28"/>
          <w:szCs w:val="28"/>
          <w:lang w:eastAsia="ru-RU"/>
        </w:rPr>
        <w:t>вает в рамках межведомственного информационного взаимодействия в Управлении Федеральной службы государственной регистрации, кад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стра и картографии по Алтайскому краю сведения о собственниках зданий, сооружений, подлежащих осмотру, в порядке, предусмотренном законодательством Российской Ф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дерации.</w:t>
      </w:r>
    </w:p>
    <w:p w:rsidR="00702A4A" w:rsidRPr="00A21AB9" w:rsidRDefault="009266E7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9</w:t>
      </w:r>
      <w:r w:rsidR="00EE78EF">
        <w:rPr>
          <w:kern w:val="0"/>
          <w:sz w:val="28"/>
          <w:szCs w:val="28"/>
          <w:lang w:eastAsia="ru-RU"/>
        </w:rPr>
        <w:t>.</w:t>
      </w:r>
      <w:r w:rsidR="00065BDE" w:rsidRPr="00A21AB9">
        <w:rPr>
          <w:kern w:val="0"/>
          <w:sz w:val="28"/>
          <w:szCs w:val="28"/>
          <w:lang w:eastAsia="ru-RU"/>
        </w:rPr>
        <w:t xml:space="preserve"> </w:t>
      </w:r>
      <w:r w:rsidR="00702A4A" w:rsidRPr="00A21AB9">
        <w:rPr>
          <w:kern w:val="0"/>
          <w:sz w:val="28"/>
          <w:szCs w:val="28"/>
          <w:lang w:eastAsia="ru-RU"/>
        </w:rPr>
        <w:t>К полномочиям Комиссии относ</w:t>
      </w:r>
      <w:r w:rsidR="007C740A">
        <w:rPr>
          <w:kern w:val="0"/>
          <w:sz w:val="28"/>
          <w:szCs w:val="28"/>
          <w:lang w:eastAsia="ru-RU"/>
        </w:rPr>
        <w:t>я</w:t>
      </w:r>
      <w:r w:rsidR="00702A4A" w:rsidRPr="00A21AB9">
        <w:rPr>
          <w:kern w:val="0"/>
          <w:sz w:val="28"/>
          <w:szCs w:val="28"/>
          <w:lang w:eastAsia="ru-RU"/>
        </w:rPr>
        <w:t>тся:</w:t>
      </w:r>
    </w:p>
    <w:p w:rsidR="00702A4A" w:rsidRPr="00A21AB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A21AB9">
        <w:rPr>
          <w:kern w:val="0"/>
          <w:sz w:val="28"/>
          <w:szCs w:val="28"/>
          <w:lang w:eastAsia="ru-RU"/>
        </w:rPr>
        <w:t>1) организация и проведение осмотров зданий и сооружен</w:t>
      </w:r>
      <w:r w:rsidR="006E3923">
        <w:rPr>
          <w:kern w:val="0"/>
          <w:sz w:val="28"/>
          <w:szCs w:val="28"/>
          <w:lang w:eastAsia="ru-RU"/>
        </w:rPr>
        <w:t xml:space="preserve">ий, введенных в эксплуатацию </w:t>
      </w:r>
      <w:r w:rsidR="00B41787">
        <w:rPr>
          <w:kern w:val="0"/>
          <w:sz w:val="28"/>
          <w:szCs w:val="28"/>
          <w:lang w:eastAsia="ru-RU"/>
        </w:rPr>
        <w:t xml:space="preserve">и расположенных </w:t>
      </w:r>
      <w:r w:rsidR="006E3923">
        <w:rPr>
          <w:kern w:val="0"/>
          <w:sz w:val="28"/>
          <w:szCs w:val="28"/>
          <w:lang w:eastAsia="ru-RU"/>
        </w:rPr>
        <w:t xml:space="preserve">на территории </w:t>
      </w:r>
      <w:r w:rsidR="00B41787">
        <w:rPr>
          <w:sz w:val="28"/>
          <w:szCs w:val="28"/>
        </w:rPr>
        <w:t>Волчихинского</w:t>
      </w:r>
      <w:r w:rsidR="002A4BE9" w:rsidRPr="00E26480">
        <w:rPr>
          <w:sz w:val="28"/>
          <w:szCs w:val="28"/>
        </w:rPr>
        <w:t xml:space="preserve"> района</w:t>
      </w:r>
      <w:r w:rsidRPr="00A21AB9">
        <w:rPr>
          <w:bCs/>
          <w:kern w:val="0"/>
          <w:sz w:val="28"/>
          <w:szCs w:val="28"/>
          <w:lang w:eastAsia="ru-RU"/>
        </w:rPr>
        <w:t>;</w:t>
      </w:r>
    </w:p>
    <w:p w:rsidR="00702A4A" w:rsidRPr="00A21AB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A21AB9">
        <w:rPr>
          <w:kern w:val="0"/>
          <w:sz w:val="28"/>
          <w:szCs w:val="28"/>
          <w:lang w:eastAsia="ru-RU"/>
        </w:rPr>
        <w:t>2) подготовка и выдача рекомендаций о мерах по устранению выявленных нарушений;</w:t>
      </w:r>
    </w:p>
    <w:p w:rsidR="00702A4A" w:rsidRPr="00A21AB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A21AB9">
        <w:rPr>
          <w:kern w:val="0"/>
          <w:sz w:val="28"/>
          <w:szCs w:val="28"/>
          <w:lang w:eastAsia="ru-RU"/>
        </w:rPr>
        <w:t>3) проверка выполнения рекомендаций, выданных по результатам предыдущего осмотра, в случае проведения повторного осмотра зданий и сооружений;</w:t>
      </w:r>
    </w:p>
    <w:p w:rsidR="00702A4A" w:rsidRDefault="00702A4A" w:rsidP="004A65E6">
      <w:pPr>
        <w:suppressAutoHyphens w:val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A21AB9">
        <w:rPr>
          <w:kern w:val="0"/>
          <w:sz w:val="28"/>
          <w:szCs w:val="28"/>
          <w:lang w:eastAsia="ru-RU"/>
        </w:rPr>
        <w:t>4) осуществление иных полномочий, предусмотренных законодательством Российской Федерации,</w:t>
      </w:r>
      <w:r w:rsidR="006E3923">
        <w:rPr>
          <w:kern w:val="0"/>
          <w:sz w:val="28"/>
          <w:szCs w:val="28"/>
          <w:lang w:eastAsia="ru-RU"/>
        </w:rPr>
        <w:t xml:space="preserve"> муниципальными правовыми актами</w:t>
      </w:r>
      <w:r w:rsidRPr="00A21AB9">
        <w:rPr>
          <w:kern w:val="0"/>
          <w:sz w:val="28"/>
          <w:szCs w:val="28"/>
          <w:lang w:eastAsia="ru-RU"/>
        </w:rPr>
        <w:t xml:space="preserve"> </w:t>
      </w:r>
      <w:r w:rsidR="002A4BE9">
        <w:rPr>
          <w:kern w:val="0"/>
          <w:sz w:val="28"/>
          <w:szCs w:val="28"/>
          <w:lang w:eastAsia="ru-RU"/>
        </w:rPr>
        <w:t xml:space="preserve">муниципального образования </w:t>
      </w:r>
      <w:r w:rsidR="00B41787">
        <w:rPr>
          <w:sz w:val="28"/>
          <w:szCs w:val="28"/>
        </w:rPr>
        <w:t xml:space="preserve">Волчихинский </w:t>
      </w:r>
      <w:r w:rsidR="002A4BE9" w:rsidRPr="00E26480">
        <w:rPr>
          <w:sz w:val="28"/>
          <w:szCs w:val="28"/>
        </w:rPr>
        <w:t>район</w:t>
      </w:r>
      <w:r w:rsidR="002A4BE9">
        <w:rPr>
          <w:sz w:val="28"/>
          <w:szCs w:val="28"/>
        </w:rPr>
        <w:t xml:space="preserve"> Алтайского края</w:t>
      </w:r>
      <w:r w:rsidRPr="00A21AB9">
        <w:rPr>
          <w:bCs/>
          <w:kern w:val="0"/>
          <w:sz w:val="28"/>
          <w:szCs w:val="28"/>
          <w:lang w:eastAsia="ru-RU"/>
        </w:rPr>
        <w:t>.</w:t>
      </w:r>
    </w:p>
    <w:p w:rsidR="006B57D6" w:rsidRPr="0051600D" w:rsidRDefault="009266E7" w:rsidP="006B57D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</w:t>
      </w:r>
      <w:r w:rsidR="006B57D6" w:rsidRPr="0051600D">
        <w:rPr>
          <w:sz w:val="28"/>
          <w:szCs w:val="28"/>
          <w:lang w:eastAsia="ru-RU"/>
        </w:rPr>
        <w:t>. Срок проведения осмотра и направления рекомендаций не должен превышать 30 дней со дня рег</w:t>
      </w:r>
      <w:r w:rsidR="006B57D6" w:rsidRPr="0051600D">
        <w:rPr>
          <w:sz w:val="28"/>
          <w:szCs w:val="28"/>
          <w:lang w:eastAsia="ru-RU"/>
        </w:rPr>
        <w:t>и</w:t>
      </w:r>
      <w:r w:rsidR="006B57D6" w:rsidRPr="0051600D">
        <w:rPr>
          <w:sz w:val="28"/>
          <w:szCs w:val="28"/>
          <w:lang w:eastAsia="ru-RU"/>
        </w:rPr>
        <w:t>страции заявления.</w:t>
      </w:r>
    </w:p>
    <w:p w:rsidR="006B57D6" w:rsidRPr="0051600D" w:rsidRDefault="009266E7" w:rsidP="006B57D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</w:t>
      </w:r>
      <w:r w:rsidR="006B57D6" w:rsidRPr="0051600D">
        <w:rPr>
          <w:sz w:val="28"/>
          <w:szCs w:val="28"/>
          <w:lang w:eastAsia="ru-RU"/>
        </w:rPr>
        <w:t>. Проведение осмотров осуществляется по месту нахождения здания, сооружения должностными л</w:t>
      </w:r>
      <w:r w:rsidR="006B57D6" w:rsidRPr="0051600D">
        <w:rPr>
          <w:sz w:val="28"/>
          <w:szCs w:val="28"/>
          <w:lang w:eastAsia="ru-RU"/>
        </w:rPr>
        <w:t>и</w:t>
      </w:r>
      <w:r w:rsidR="006B57D6" w:rsidRPr="0051600D">
        <w:rPr>
          <w:sz w:val="28"/>
          <w:szCs w:val="28"/>
          <w:lang w:eastAsia="ru-RU"/>
        </w:rPr>
        <w:t xml:space="preserve">цами </w:t>
      </w:r>
      <w:r w:rsidR="00B24689">
        <w:rPr>
          <w:sz w:val="28"/>
          <w:szCs w:val="28"/>
          <w:lang w:eastAsia="ru-RU"/>
        </w:rPr>
        <w:t>Администрации Волчихинского района</w:t>
      </w:r>
      <w:r w:rsidR="006B57D6" w:rsidRPr="0051600D">
        <w:rPr>
          <w:sz w:val="28"/>
          <w:szCs w:val="28"/>
          <w:lang w:eastAsia="ru-RU"/>
        </w:rPr>
        <w:t>.</w:t>
      </w:r>
    </w:p>
    <w:p w:rsidR="00702A4A" w:rsidRPr="00215C7B" w:rsidRDefault="00D21384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12</w:t>
      </w:r>
      <w:r w:rsidR="00EE78EF">
        <w:rPr>
          <w:kern w:val="0"/>
          <w:sz w:val="28"/>
          <w:szCs w:val="28"/>
          <w:lang w:eastAsia="ru-RU"/>
        </w:rPr>
        <w:t>.</w:t>
      </w:r>
      <w:r w:rsidR="00702A4A" w:rsidRPr="00215C7B">
        <w:rPr>
          <w:kern w:val="0"/>
          <w:sz w:val="28"/>
          <w:szCs w:val="28"/>
          <w:lang w:eastAsia="ru-RU"/>
        </w:rPr>
        <w:t xml:space="preserve"> Осмотры </w:t>
      </w:r>
      <w:r w:rsidR="00215C7B">
        <w:rPr>
          <w:kern w:val="0"/>
          <w:sz w:val="28"/>
          <w:szCs w:val="28"/>
          <w:lang w:eastAsia="ru-RU"/>
        </w:rPr>
        <w:t xml:space="preserve">зданий, сооружений </w:t>
      </w:r>
      <w:r w:rsidR="00702A4A" w:rsidRPr="00215C7B">
        <w:rPr>
          <w:kern w:val="0"/>
          <w:sz w:val="28"/>
          <w:szCs w:val="28"/>
          <w:lang w:eastAsia="ru-RU"/>
        </w:rPr>
        <w:t xml:space="preserve">проводятся с участием </w:t>
      </w:r>
      <w:r w:rsidR="00080121">
        <w:rPr>
          <w:kern w:val="0"/>
          <w:sz w:val="28"/>
          <w:szCs w:val="28"/>
          <w:lang w:eastAsia="ru-RU"/>
        </w:rPr>
        <w:t>собственника (</w:t>
      </w:r>
      <w:r w:rsidR="00702A4A" w:rsidRPr="00215C7B">
        <w:rPr>
          <w:kern w:val="0"/>
          <w:sz w:val="28"/>
          <w:szCs w:val="28"/>
          <w:lang w:eastAsia="ru-RU"/>
        </w:rPr>
        <w:t>собственников</w:t>
      </w:r>
      <w:r w:rsidR="00080121">
        <w:rPr>
          <w:kern w:val="0"/>
          <w:sz w:val="28"/>
          <w:szCs w:val="28"/>
          <w:lang w:eastAsia="ru-RU"/>
        </w:rPr>
        <w:t>)</w:t>
      </w:r>
      <w:r w:rsidR="00702A4A" w:rsidRPr="00215C7B">
        <w:rPr>
          <w:kern w:val="0"/>
          <w:sz w:val="28"/>
          <w:szCs w:val="28"/>
          <w:lang w:eastAsia="ru-RU"/>
        </w:rPr>
        <w:t xml:space="preserve"> зданий, сооружений или лиц, владеющих зданием, сооружением на ином законном основании, или лиц, ответственных за эксплуатацию здания, сооружения, либо их уполномоченных представителей.</w:t>
      </w:r>
    </w:p>
    <w:p w:rsidR="00702A4A" w:rsidRPr="00215C7B" w:rsidRDefault="00D21384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13</w:t>
      </w:r>
      <w:r w:rsidR="00EE78EF">
        <w:rPr>
          <w:kern w:val="0"/>
          <w:sz w:val="28"/>
          <w:szCs w:val="28"/>
          <w:lang w:eastAsia="ru-RU"/>
        </w:rPr>
        <w:t>.</w:t>
      </w:r>
      <w:r w:rsidR="00702A4A" w:rsidRPr="00215C7B">
        <w:rPr>
          <w:kern w:val="0"/>
          <w:sz w:val="28"/>
          <w:szCs w:val="28"/>
          <w:lang w:eastAsia="ru-RU"/>
        </w:rPr>
        <w:t xml:space="preserve"> Собственники зданий, сооружений, лица, которые владеют зданием, сооружением на ином законном основании, либо их уполномоченные представители</w:t>
      </w:r>
      <w:r w:rsidR="00B61698">
        <w:rPr>
          <w:kern w:val="0"/>
          <w:sz w:val="28"/>
          <w:szCs w:val="28"/>
          <w:lang w:eastAsia="ru-RU"/>
        </w:rPr>
        <w:t>, а также заявитель</w:t>
      </w:r>
      <w:r w:rsidR="00702A4A" w:rsidRPr="00215C7B">
        <w:rPr>
          <w:kern w:val="0"/>
          <w:sz w:val="28"/>
          <w:szCs w:val="28"/>
          <w:lang w:eastAsia="ru-RU"/>
        </w:rPr>
        <w:t xml:space="preserve"> уведомляются </w:t>
      </w:r>
      <w:r w:rsidR="0006081E" w:rsidRPr="00C66702">
        <w:rPr>
          <w:kern w:val="0"/>
          <w:sz w:val="28"/>
          <w:szCs w:val="28"/>
          <w:lang w:eastAsia="ru-RU"/>
        </w:rPr>
        <w:t>Комисси</w:t>
      </w:r>
      <w:r w:rsidR="00C66702" w:rsidRPr="00C66702">
        <w:rPr>
          <w:kern w:val="0"/>
          <w:sz w:val="28"/>
          <w:szCs w:val="28"/>
          <w:lang w:eastAsia="ru-RU"/>
        </w:rPr>
        <w:t>ей</w:t>
      </w:r>
      <w:r w:rsidR="0006081E">
        <w:rPr>
          <w:kern w:val="0"/>
          <w:sz w:val="28"/>
          <w:szCs w:val="28"/>
          <w:lang w:eastAsia="ru-RU"/>
        </w:rPr>
        <w:t xml:space="preserve"> </w:t>
      </w:r>
      <w:r w:rsidR="00702A4A" w:rsidRPr="00215C7B">
        <w:rPr>
          <w:kern w:val="0"/>
          <w:sz w:val="28"/>
          <w:szCs w:val="28"/>
          <w:lang w:eastAsia="ru-RU"/>
        </w:rPr>
        <w:t>о проведении осмотра</w:t>
      </w:r>
      <w:r w:rsidR="00B91861">
        <w:rPr>
          <w:kern w:val="0"/>
          <w:sz w:val="28"/>
          <w:szCs w:val="28"/>
          <w:lang w:eastAsia="ru-RU"/>
        </w:rPr>
        <w:t xml:space="preserve"> здания, сооружения</w:t>
      </w:r>
      <w:r w:rsidR="00702A4A" w:rsidRPr="00215C7B">
        <w:rPr>
          <w:kern w:val="0"/>
          <w:sz w:val="28"/>
          <w:szCs w:val="28"/>
          <w:lang w:eastAsia="ru-RU"/>
        </w:rPr>
        <w:t xml:space="preserve"> не позднее</w:t>
      </w:r>
      <w:r w:rsidR="00215C7B">
        <w:rPr>
          <w:kern w:val="0"/>
          <w:sz w:val="28"/>
          <w:szCs w:val="28"/>
          <w:lang w:eastAsia="ru-RU"/>
        </w:rPr>
        <w:t>,</w:t>
      </w:r>
      <w:r w:rsidR="00702A4A" w:rsidRPr="00215C7B">
        <w:rPr>
          <w:kern w:val="0"/>
          <w:sz w:val="28"/>
          <w:szCs w:val="28"/>
          <w:lang w:eastAsia="ru-RU"/>
        </w:rPr>
        <w:t xml:space="preserve"> чем за три рабочих дня до даты начала проведения осмотра </w:t>
      </w:r>
      <w:r w:rsidR="00B91861">
        <w:rPr>
          <w:kern w:val="0"/>
          <w:sz w:val="28"/>
          <w:szCs w:val="28"/>
          <w:lang w:eastAsia="ru-RU"/>
        </w:rPr>
        <w:t>здания, сооружения</w:t>
      </w:r>
      <w:r w:rsidR="00B91861" w:rsidRPr="00215C7B">
        <w:rPr>
          <w:kern w:val="0"/>
          <w:sz w:val="28"/>
          <w:szCs w:val="28"/>
          <w:lang w:eastAsia="ru-RU"/>
        </w:rPr>
        <w:t xml:space="preserve"> </w:t>
      </w:r>
      <w:r w:rsidR="00702A4A" w:rsidRPr="00215C7B">
        <w:rPr>
          <w:kern w:val="0"/>
          <w:sz w:val="28"/>
          <w:szCs w:val="28"/>
          <w:lang w:eastAsia="ru-RU"/>
        </w:rPr>
        <w:t xml:space="preserve">посредством направления </w:t>
      </w:r>
      <w:r w:rsidR="00B47D21" w:rsidRPr="00215C7B">
        <w:rPr>
          <w:kern w:val="0"/>
          <w:sz w:val="28"/>
          <w:szCs w:val="28"/>
          <w:lang w:eastAsia="ru-RU"/>
        </w:rPr>
        <w:t xml:space="preserve">копии </w:t>
      </w:r>
      <w:r w:rsidR="00E64F8B">
        <w:rPr>
          <w:kern w:val="0"/>
          <w:sz w:val="28"/>
          <w:szCs w:val="28"/>
          <w:lang w:eastAsia="ru-RU"/>
        </w:rPr>
        <w:t>р</w:t>
      </w:r>
      <w:r w:rsidR="00B47D21">
        <w:rPr>
          <w:kern w:val="0"/>
          <w:sz w:val="28"/>
          <w:szCs w:val="28"/>
          <w:lang w:eastAsia="ru-RU"/>
        </w:rPr>
        <w:t>аспоряжения</w:t>
      </w:r>
      <w:r w:rsidR="00B47D21" w:rsidRPr="00215C7B">
        <w:rPr>
          <w:kern w:val="0"/>
          <w:sz w:val="28"/>
          <w:szCs w:val="28"/>
          <w:lang w:eastAsia="ru-RU"/>
        </w:rPr>
        <w:t xml:space="preserve"> </w:t>
      </w:r>
      <w:r w:rsidR="00702A4A" w:rsidRPr="00215C7B">
        <w:rPr>
          <w:kern w:val="0"/>
          <w:sz w:val="28"/>
          <w:szCs w:val="28"/>
          <w:lang w:eastAsia="ru-RU"/>
        </w:rPr>
        <w:t>заказным почтовым отправлением с уведомлением о вручении</w:t>
      </w:r>
      <w:r w:rsidR="004D6FF1">
        <w:rPr>
          <w:kern w:val="0"/>
          <w:sz w:val="28"/>
          <w:szCs w:val="28"/>
          <w:lang w:eastAsia="ru-RU"/>
        </w:rPr>
        <w:t>, либо иным указанным в заявлении способом</w:t>
      </w:r>
      <w:r w:rsidR="00702A4A" w:rsidRPr="00215C7B">
        <w:rPr>
          <w:kern w:val="0"/>
          <w:sz w:val="28"/>
          <w:szCs w:val="28"/>
          <w:lang w:eastAsia="ru-RU"/>
        </w:rPr>
        <w:t>.</w:t>
      </w:r>
    </w:p>
    <w:p w:rsidR="00702A4A" w:rsidRPr="00215C7B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215C7B">
        <w:rPr>
          <w:kern w:val="0"/>
          <w:sz w:val="28"/>
          <w:szCs w:val="28"/>
          <w:lang w:eastAsia="ru-RU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DA374C" w:rsidRPr="00DA374C" w:rsidRDefault="00DA374C" w:rsidP="004A65E6">
      <w:pPr>
        <w:suppressAutoHyphens w:val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DA374C">
        <w:rPr>
          <w:spacing w:val="2"/>
          <w:sz w:val="28"/>
          <w:szCs w:val="28"/>
          <w:shd w:val="clear" w:color="auto" w:fill="FFFFFF"/>
        </w:rPr>
        <w:t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ситуаций природного и техногенного характера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B06221" w:rsidRPr="0051600D" w:rsidRDefault="00B06221" w:rsidP="00B0622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14. Администрация Волчихинского района может </w:t>
      </w:r>
      <w:r w:rsidRPr="0051600D">
        <w:rPr>
          <w:sz w:val="28"/>
          <w:szCs w:val="28"/>
          <w:lang w:eastAsia="ru-RU"/>
        </w:rPr>
        <w:t>пр</w:t>
      </w:r>
      <w:r w:rsidRPr="0051600D">
        <w:rPr>
          <w:sz w:val="28"/>
          <w:szCs w:val="28"/>
          <w:lang w:eastAsia="ru-RU"/>
        </w:rPr>
        <w:t>и</w:t>
      </w:r>
      <w:r w:rsidRPr="0051600D">
        <w:rPr>
          <w:sz w:val="28"/>
          <w:szCs w:val="28"/>
          <w:lang w:eastAsia="ru-RU"/>
        </w:rPr>
        <w:t>влека</w:t>
      </w:r>
      <w:r>
        <w:rPr>
          <w:sz w:val="28"/>
          <w:szCs w:val="28"/>
          <w:lang w:eastAsia="ru-RU"/>
        </w:rPr>
        <w:t>ть</w:t>
      </w:r>
      <w:r w:rsidRPr="0051600D">
        <w:rPr>
          <w:sz w:val="28"/>
          <w:szCs w:val="28"/>
          <w:lang w:eastAsia="ru-RU"/>
        </w:rPr>
        <w:t xml:space="preserve"> к осуществлению осмотра:</w:t>
      </w:r>
    </w:p>
    <w:p w:rsidR="00B06221" w:rsidRPr="0051600D" w:rsidRDefault="00B06221" w:rsidP="00B0622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</w:t>
      </w:r>
      <w:r w:rsidRPr="0051600D">
        <w:rPr>
          <w:sz w:val="28"/>
          <w:szCs w:val="28"/>
          <w:lang w:eastAsia="ru-RU"/>
        </w:rPr>
        <w:t>экспертов, экспертные орг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низации, не состоящие в гражданско-правовых и трудовых отношениях с лицом, ответственным за эксплуат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цию зданий, сооружений, в отношении которых осуществляется осмотр, и не являющиеся их аффилирова</w:t>
      </w:r>
      <w:r w:rsidRPr="0051600D">
        <w:rPr>
          <w:sz w:val="28"/>
          <w:szCs w:val="28"/>
          <w:lang w:eastAsia="ru-RU"/>
        </w:rPr>
        <w:t>н</w:t>
      </w:r>
      <w:r w:rsidRPr="0051600D">
        <w:rPr>
          <w:sz w:val="28"/>
          <w:szCs w:val="28"/>
          <w:lang w:eastAsia="ru-RU"/>
        </w:rPr>
        <w:t>ными лицами;</w:t>
      </w:r>
    </w:p>
    <w:p w:rsidR="00B06221" w:rsidRPr="0051600D" w:rsidRDefault="00B06221" w:rsidP="00B0622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1600D">
        <w:rPr>
          <w:rFonts w:eastAsia="Calibri"/>
          <w:sz w:val="28"/>
          <w:szCs w:val="28"/>
          <w:lang w:eastAsia="en-US"/>
        </w:rPr>
        <w:t xml:space="preserve">отраслевые (функциональные) или территориальные органы </w:t>
      </w:r>
      <w:r w:rsidR="0058169B">
        <w:rPr>
          <w:rFonts w:eastAsia="Calibri"/>
          <w:sz w:val="28"/>
          <w:szCs w:val="28"/>
          <w:lang w:eastAsia="en-US"/>
        </w:rPr>
        <w:t>А</w:t>
      </w:r>
      <w:r w:rsidRPr="0051600D">
        <w:rPr>
          <w:rFonts w:eastAsia="Calibri"/>
          <w:sz w:val="28"/>
          <w:szCs w:val="28"/>
          <w:lang w:eastAsia="en-US"/>
        </w:rPr>
        <w:t>дминистрации</w:t>
      </w:r>
      <w:r w:rsidR="0058169B">
        <w:rPr>
          <w:sz w:val="28"/>
          <w:szCs w:val="28"/>
          <w:lang w:eastAsia="ru-RU"/>
        </w:rPr>
        <w:t xml:space="preserve"> муниципального образования Волчихинский</w:t>
      </w:r>
      <w:r w:rsidRPr="0051600D">
        <w:rPr>
          <w:sz w:val="28"/>
          <w:szCs w:val="28"/>
          <w:lang w:eastAsia="ru-RU"/>
        </w:rPr>
        <w:t xml:space="preserve"> район в рамках возложе</w:t>
      </w:r>
      <w:r w:rsidRPr="0051600D">
        <w:rPr>
          <w:sz w:val="28"/>
          <w:szCs w:val="28"/>
          <w:lang w:eastAsia="ru-RU"/>
        </w:rPr>
        <w:t>н</w:t>
      </w:r>
      <w:r w:rsidRPr="0051600D">
        <w:rPr>
          <w:sz w:val="28"/>
          <w:szCs w:val="28"/>
          <w:lang w:eastAsia="ru-RU"/>
        </w:rPr>
        <w:t>ных полномочий.</w:t>
      </w:r>
    </w:p>
    <w:p w:rsidR="00702A4A" w:rsidRPr="00D005A9" w:rsidRDefault="00D21384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1</w:t>
      </w:r>
      <w:r w:rsidR="00B06221">
        <w:rPr>
          <w:kern w:val="0"/>
          <w:sz w:val="28"/>
          <w:szCs w:val="28"/>
          <w:lang w:eastAsia="ru-RU"/>
        </w:rPr>
        <w:t>5</w:t>
      </w:r>
      <w:r w:rsidR="00EE78EF">
        <w:rPr>
          <w:kern w:val="0"/>
          <w:sz w:val="28"/>
          <w:szCs w:val="28"/>
          <w:lang w:eastAsia="ru-RU"/>
        </w:rPr>
        <w:t>.</w:t>
      </w:r>
      <w:r w:rsidR="00D005A9">
        <w:rPr>
          <w:kern w:val="0"/>
          <w:sz w:val="28"/>
          <w:szCs w:val="28"/>
          <w:lang w:eastAsia="ru-RU"/>
        </w:rPr>
        <w:t xml:space="preserve"> Проведение осмотра</w:t>
      </w:r>
      <w:r w:rsidR="00702A4A" w:rsidRPr="00D005A9">
        <w:rPr>
          <w:kern w:val="0"/>
          <w:sz w:val="28"/>
          <w:szCs w:val="28"/>
          <w:lang w:eastAsia="ru-RU"/>
        </w:rPr>
        <w:t xml:space="preserve"> зданий, сооружений и выдача рекомендаций о мерах по устранению выявленных нарушений включает в себя:</w:t>
      </w:r>
    </w:p>
    <w:p w:rsidR="00702A4A" w:rsidRPr="00D005A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D005A9">
        <w:rPr>
          <w:kern w:val="0"/>
          <w:sz w:val="28"/>
          <w:szCs w:val="28"/>
          <w:lang w:eastAsia="ru-RU"/>
        </w:rPr>
        <w:t xml:space="preserve">1) выезд на объект </w:t>
      </w:r>
      <w:r w:rsidR="00695B87">
        <w:rPr>
          <w:kern w:val="0"/>
          <w:sz w:val="28"/>
          <w:szCs w:val="28"/>
          <w:lang w:eastAsia="ru-RU"/>
        </w:rPr>
        <w:t xml:space="preserve">осмотра, указанный в заявлении </w:t>
      </w:r>
      <w:r w:rsidRPr="00D005A9">
        <w:rPr>
          <w:kern w:val="0"/>
          <w:sz w:val="28"/>
          <w:szCs w:val="28"/>
          <w:lang w:eastAsia="ru-RU"/>
        </w:rPr>
        <w:t>о нарушении требований законодательства;</w:t>
      </w:r>
    </w:p>
    <w:p w:rsidR="00702A4A" w:rsidRPr="00D005A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D005A9">
        <w:rPr>
          <w:kern w:val="0"/>
          <w:sz w:val="28"/>
          <w:szCs w:val="28"/>
          <w:lang w:eastAsia="ru-RU"/>
        </w:rPr>
        <w:t>2) ознакомление с журналом эксплуатации здания, сооружения, в который вносятся сведения о датах и результатах проведенных осмотров, контрольных проверок и (или) мониторинга оснований здания, сооружения, строительн</w:t>
      </w:r>
      <w:r w:rsidR="00695B87">
        <w:rPr>
          <w:kern w:val="0"/>
          <w:sz w:val="28"/>
          <w:szCs w:val="28"/>
          <w:lang w:eastAsia="ru-RU"/>
        </w:rPr>
        <w:t>ых конструкций</w:t>
      </w:r>
      <w:r w:rsidRPr="00D005A9">
        <w:rPr>
          <w:kern w:val="0"/>
          <w:sz w:val="28"/>
          <w:szCs w:val="28"/>
          <w:lang w:eastAsia="ru-RU"/>
        </w:rPr>
        <w:t xml:space="preserve"> и систем инженерно-технического обеспечения, их элементов, о выполненных работах по техническому обслуживанию здания, сооружения, о проведении теку</w:t>
      </w:r>
      <w:r w:rsidR="00D005A9">
        <w:rPr>
          <w:kern w:val="0"/>
          <w:sz w:val="28"/>
          <w:szCs w:val="28"/>
          <w:lang w:eastAsia="ru-RU"/>
        </w:rPr>
        <w:t>щего ремонта здания, сооружения</w:t>
      </w:r>
      <w:r w:rsidRPr="00D005A9">
        <w:rPr>
          <w:kern w:val="0"/>
          <w:sz w:val="28"/>
          <w:szCs w:val="28"/>
          <w:lang w:eastAsia="ru-RU"/>
        </w:rPr>
        <w:t>;</w:t>
      </w:r>
    </w:p>
    <w:p w:rsidR="00702A4A" w:rsidRPr="00D005A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D005A9">
        <w:rPr>
          <w:kern w:val="0"/>
          <w:sz w:val="28"/>
          <w:szCs w:val="28"/>
          <w:lang w:eastAsia="ru-RU"/>
        </w:rPr>
        <w:t>3) ознакомление с проектной документацией на здание, сооружение, изучение иных сведений об осматриваемом объекте (время строительства, сроки эксплуатации), общей характеристик</w:t>
      </w:r>
      <w:r w:rsidR="00080121">
        <w:rPr>
          <w:kern w:val="0"/>
          <w:sz w:val="28"/>
          <w:szCs w:val="28"/>
          <w:lang w:eastAsia="ru-RU"/>
        </w:rPr>
        <w:t>и</w:t>
      </w:r>
      <w:r w:rsidRPr="00D005A9">
        <w:rPr>
          <w:kern w:val="0"/>
          <w:sz w:val="28"/>
          <w:szCs w:val="28"/>
          <w:lang w:eastAsia="ru-RU"/>
        </w:rPr>
        <w:t xml:space="preserve"> объемно-планировочных и конструктивных решений и систем инженерного оборудования;</w:t>
      </w:r>
    </w:p>
    <w:p w:rsidR="00702A4A" w:rsidRPr="00D005A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D005A9">
        <w:rPr>
          <w:kern w:val="0"/>
          <w:sz w:val="28"/>
          <w:szCs w:val="28"/>
          <w:lang w:eastAsia="ru-RU"/>
        </w:rPr>
        <w:t>4) визуальное обследование конструкций с фотофиксацией видимых дефектов, проведение обмерочных работ (при необходимости);</w:t>
      </w:r>
    </w:p>
    <w:p w:rsidR="00702A4A" w:rsidRPr="00D005A9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D005A9">
        <w:rPr>
          <w:kern w:val="0"/>
          <w:sz w:val="28"/>
          <w:szCs w:val="28"/>
          <w:lang w:eastAsia="ru-RU"/>
        </w:rPr>
        <w:t>5) составление акта осмотра здания,</w:t>
      </w:r>
      <w:r w:rsidR="00D005A9">
        <w:rPr>
          <w:kern w:val="0"/>
          <w:sz w:val="28"/>
          <w:szCs w:val="28"/>
          <w:lang w:eastAsia="ru-RU"/>
        </w:rPr>
        <w:t xml:space="preserve"> сооружения</w:t>
      </w:r>
      <w:r w:rsidR="00762181">
        <w:rPr>
          <w:kern w:val="0"/>
          <w:sz w:val="28"/>
          <w:szCs w:val="28"/>
          <w:lang w:eastAsia="ru-RU"/>
        </w:rPr>
        <w:t xml:space="preserve">, по форме согласно приложению </w:t>
      </w:r>
      <w:r w:rsidR="00F4742B">
        <w:rPr>
          <w:kern w:val="0"/>
          <w:sz w:val="28"/>
          <w:szCs w:val="28"/>
          <w:lang w:eastAsia="ru-RU"/>
        </w:rPr>
        <w:t xml:space="preserve">1 </w:t>
      </w:r>
      <w:r w:rsidRPr="00D005A9">
        <w:rPr>
          <w:kern w:val="0"/>
          <w:sz w:val="28"/>
          <w:szCs w:val="28"/>
          <w:lang w:eastAsia="ru-RU"/>
        </w:rPr>
        <w:t>к настоящему Порядку, содержащего описание выявленных нарушений.</w:t>
      </w:r>
    </w:p>
    <w:p w:rsidR="00F4742B" w:rsidRPr="0051600D" w:rsidRDefault="00F4742B" w:rsidP="00F4742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16. </w:t>
      </w:r>
      <w:r w:rsidRPr="0051600D">
        <w:rPr>
          <w:sz w:val="28"/>
          <w:szCs w:val="28"/>
          <w:lang w:eastAsia="ru-RU"/>
        </w:rPr>
        <w:t>К акту осмотра прилагаются:</w:t>
      </w:r>
    </w:p>
    <w:p w:rsidR="00F4742B" w:rsidRPr="0051600D" w:rsidRDefault="00F4742B" w:rsidP="00F4742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объяснения лиц, допустивших нарушение требований законодательс</w:t>
      </w:r>
      <w:r w:rsidRPr="0051600D">
        <w:rPr>
          <w:sz w:val="28"/>
          <w:szCs w:val="28"/>
          <w:lang w:eastAsia="ru-RU"/>
        </w:rPr>
        <w:t>т</w:t>
      </w:r>
      <w:r w:rsidRPr="0051600D">
        <w:rPr>
          <w:sz w:val="28"/>
          <w:szCs w:val="28"/>
          <w:lang w:eastAsia="ru-RU"/>
        </w:rPr>
        <w:t>ва;</w:t>
      </w:r>
    </w:p>
    <w:p w:rsidR="00F4742B" w:rsidRPr="0051600D" w:rsidRDefault="00F4742B" w:rsidP="00F4742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результаты фотофиксации нарушений требований законод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тельства, в том числе повлекших возникновение аварийных ситуаций в зданиях, сооружениях или возни</w:t>
      </w:r>
      <w:r w:rsidRPr="0051600D">
        <w:rPr>
          <w:sz w:val="28"/>
          <w:szCs w:val="28"/>
          <w:lang w:eastAsia="ru-RU"/>
        </w:rPr>
        <w:t>к</w:t>
      </w:r>
      <w:r w:rsidRPr="0051600D">
        <w:rPr>
          <w:sz w:val="28"/>
          <w:szCs w:val="28"/>
          <w:lang w:eastAsia="ru-RU"/>
        </w:rPr>
        <w:t>новение угрозы разрушения зданий, сооружений;</w:t>
      </w:r>
    </w:p>
    <w:p w:rsidR="00F4742B" w:rsidRPr="0051600D" w:rsidRDefault="00F4742B" w:rsidP="00F4742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протоколы или заключения сторонних специалистов, привлече</w:t>
      </w:r>
      <w:r w:rsidRPr="0051600D">
        <w:rPr>
          <w:sz w:val="28"/>
          <w:szCs w:val="28"/>
          <w:lang w:eastAsia="ru-RU"/>
        </w:rPr>
        <w:t>н</w:t>
      </w:r>
      <w:r w:rsidRPr="0051600D">
        <w:rPr>
          <w:sz w:val="28"/>
          <w:szCs w:val="28"/>
          <w:lang w:eastAsia="ru-RU"/>
        </w:rPr>
        <w:t>ных к проведению осмотров в качестве экспертов, о проведенных и</w:t>
      </w:r>
      <w:r w:rsidRPr="0051600D">
        <w:rPr>
          <w:sz w:val="28"/>
          <w:szCs w:val="28"/>
          <w:lang w:eastAsia="ru-RU"/>
        </w:rPr>
        <w:t>с</w:t>
      </w:r>
      <w:r w:rsidRPr="0051600D">
        <w:rPr>
          <w:sz w:val="28"/>
          <w:szCs w:val="28"/>
          <w:lang w:eastAsia="ru-RU"/>
        </w:rPr>
        <w:t>следованиях, испытаниях и эксперт</w:t>
      </w:r>
      <w:r w:rsidRPr="0051600D">
        <w:rPr>
          <w:sz w:val="28"/>
          <w:szCs w:val="28"/>
          <w:lang w:eastAsia="ru-RU"/>
        </w:rPr>
        <w:t>и</w:t>
      </w:r>
      <w:r w:rsidRPr="0051600D">
        <w:rPr>
          <w:sz w:val="28"/>
          <w:szCs w:val="28"/>
          <w:lang w:eastAsia="ru-RU"/>
        </w:rPr>
        <w:t>зах;</w:t>
      </w:r>
    </w:p>
    <w:p w:rsidR="00F4742B" w:rsidRPr="0051600D" w:rsidRDefault="00F4742B" w:rsidP="00F4742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иные документы, материалы или их копии, связанные с результ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тами осмотра или содержащие информацию, подтверждающую или опроверга</w:t>
      </w:r>
      <w:r w:rsidRPr="0051600D">
        <w:rPr>
          <w:sz w:val="28"/>
          <w:szCs w:val="28"/>
          <w:lang w:eastAsia="ru-RU"/>
        </w:rPr>
        <w:t>ю</w:t>
      </w:r>
      <w:r w:rsidRPr="0051600D">
        <w:rPr>
          <w:sz w:val="28"/>
          <w:szCs w:val="28"/>
          <w:lang w:eastAsia="ru-RU"/>
        </w:rPr>
        <w:t>щую наличие нарушений требований законодательства Российской Федер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ции.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1</w:t>
      </w:r>
      <w:r w:rsidR="00F4742B">
        <w:rPr>
          <w:kern w:val="0"/>
          <w:sz w:val="28"/>
          <w:szCs w:val="28"/>
          <w:lang w:eastAsia="ru-RU"/>
        </w:rPr>
        <w:t>7</w:t>
      </w:r>
      <w:r w:rsidR="00EE78EF">
        <w:rPr>
          <w:kern w:val="0"/>
          <w:sz w:val="28"/>
          <w:szCs w:val="28"/>
          <w:lang w:eastAsia="ru-RU"/>
        </w:rPr>
        <w:t>.</w:t>
      </w:r>
      <w:r w:rsidR="00671705" w:rsidRPr="00671705">
        <w:rPr>
          <w:kern w:val="0"/>
          <w:sz w:val="28"/>
          <w:szCs w:val="28"/>
          <w:lang w:eastAsia="ru-RU"/>
        </w:rPr>
        <w:t xml:space="preserve"> </w:t>
      </w:r>
      <w:r w:rsidRPr="00671705">
        <w:rPr>
          <w:kern w:val="0"/>
          <w:sz w:val="28"/>
          <w:szCs w:val="28"/>
          <w:lang w:eastAsia="ru-RU"/>
        </w:rPr>
        <w:t>В акте осмотра должны содержаться выводы: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1) о 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сооружений;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2) о несоответствии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сооружений.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1</w:t>
      </w:r>
      <w:r w:rsidR="00F4742B">
        <w:rPr>
          <w:kern w:val="0"/>
          <w:sz w:val="28"/>
          <w:szCs w:val="28"/>
          <w:lang w:eastAsia="ru-RU"/>
        </w:rPr>
        <w:t>8</w:t>
      </w:r>
      <w:r w:rsidR="00EE78EF">
        <w:rPr>
          <w:kern w:val="0"/>
          <w:sz w:val="28"/>
          <w:szCs w:val="28"/>
          <w:lang w:eastAsia="ru-RU"/>
        </w:rPr>
        <w:t>.</w:t>
      </w:r>
      <w:r w:rsidRPr="00671705">
        <w:rPr>
          <w:kern w:val="0"/>
          <w:sz w:val="28"/>
          <w:szCs w:val="28"/>
          <w:lang w:eastAsia="ru-RU"/>
        </w:rPr>
        <w:t xml:space="preserve"> В случае выявления при проведении осмотра зданий, сооружений </w:t>
      </w:r>
      <w:r w:rsidRPr="00671705">
        <w:rPr>
          <w:kern w:val="0"/>
          <w:sz w:val="28"/>
          <w:szCs w:val="28"/>
          <w:lang w:eastAsia="ru-RU"/>
        </w:rPr>
        <w:lastRenderedPageBreak/>
        <w:t>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Рекомендации о мерах по устранению выявленных нарушений должны содержать: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1) предложение по проведению собственником здания, сооружения или лицом, которое владеет зданием, сооружением на ином законном основании, обследования с выдачей технического заключения о соответствии (несоответствии) здания, сооружения требованиям технических регламентов, проектной документации специализированной организацией, соответствующей требованиям законодательства</w:t>
      </w:r>
      <w:r w:rsidR="00671705">
        <w:rPr>
          <w:kern w:val="0"/>
          <w:sz w:val="28"/>
          <w:szCs w:val="28"/>
          <w:lang w:eastAsia="ru-RU"/>
        </w:rPr>
        <w:t xml:space="preserve"> Российской Федерации</w:t>
      </w:r>
      <w:r w:rsidRPr="00671705">
        <w:rPr>
          <w:kern w:val="0"/>
          <w:sz w:val="28"/>
          <w:szCs w:val="28"/>
          <w:lang w:eastAsia="ru-RU"/>
        </w:rPr>
        <w:t>;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2) срок устранения выявленных нарушений;</w:t>
      </w:r>
    </w:p>
    <w:p w:rsidR="00702A4A" w:rsidRPr="00671705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671705">
        <w:rPr>
          <w:kern w:val="0"/>
          <w:sz w:val="28"/>
          <w:szCs w:val="28"/>
          <w:lang w:eastAsia="ru-RU"/>
        </w:rPr>
        <w:t>3) срок проведения повторного осмотра здания, сооружения</w:t>
      </w:r>
      <w:r w:rsidR="00E64F8B">
        <w:rPr>
          <w:kern w:val="0"/>
          <w:sz w:val="28"/>
          <w:szCs w:val="28"/>
          <w:lang w:eastAsia="ru-RU"/>
        </w:rPr>
        <w:t xml:space="preserve"> (при необходимости)</w:t>
      </w:r>
      <w:r w:rsidRPr="00671705">
        <w:rPr>
          <w:kern w:val="0"/>
          <w:sz w:val="28"/>
          <w:szCs w:val="28"/>
          <w:lang w:eastAsia="ru-RU"/>
        </w:rPr>
        <w:t>.</w:t>
      </w:r>
    </w:p>
    <w:p w:rsidR="00E64F8B" w:rsidRPr="0051600D" w:rsidRDefault="00D21384" w:rsidP="00E64F8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19</w:t>
      </w:r>
      <w:r w:rsidR="00E64F8B" w:rsidRPr="0051600D">
        <w:rPr>
          <w:sz w:val="28"/>
          <w:szCs w:val="28"/>
          <w:lang w:eastAsia="ru-RU"/>
        </w:rPr>
        <w:t xml:space="preserve">. Акт осмотра составляется должностными лицами </w:t>
      </w:r>
      <w:r w:rsidR="00F4742B">
        <w:rPr>
          <w:sz w:val="28"/>
          <w:szCs w:val="28"/>
          <w:lang w:eastAsia="ru-RU"/>
        </w:rPr>
        <w:t xml:space="preserve">Администрации Волчихинского района </w:t>
      </w:r>
      <w:r w:rsidR="00E64F8B" w:rsidRPr="0051600D">
        <w:rPr>
          <w:sz w:val="28"/>
          <w:szCs w:val="28"/>
          <w:lang w:eastAsia="ru-RU"/>
        </w:rPr>
        <w:t xml:space="preserve"> в течение 5 рабочих дней со дня проведения осмотра (не позднее 10 рабочих дней, если для составления акта осмотра необходимо получить дополнительные сведения либо заключения) в двух экземплярах, один из которых с копиями приложений вручается лицу, отве</w:t>
      </w:r>
      <w:r w:rsidR="00E64F8B" w:rsidRPr="0051600D">
        <w:rPr>
          <w:sz w:val="28"/>
          <w:szCs w:val="28"/>
          <w:lang w:eastAsia="ru-RU"/>
        </w:rPr>
        <w:t>т</w:t>
      </w:r>
      <w:r w:rsidR="00E64F8B" w:rsidRPr="0051600D">
        <w:rPr>
          <w:sz w:val="28"/>
          <w:szCs w:val="28"/>
          <w:lang w:eastAsia="ru-RU"/>
        </w:rPr>
        <w:t>ственному за эксплуатацию здания, сооружения, или его уполномоче</w:t>
      </w:r>
      <w:r w:rsidR="00E64F8B" w:rsidRPr="0051600D">
        <w:rPr>
          <w:sz w:val="28"/>
          <w:szCs w:val="28"/>
          <w:lang w:eastAsia="ru-RU"/>
        </w:rPr>
        <w:t>н</w:t>
      </w:r>
      <w:r w:rsidR="00E64F8B" w:rsidRPr="0051600D">
        <w:rPr>
          <w:sz w:val="28"/>
          <w:szCs w:val="28"/>
          <w:lang w:eastAsia="ru-RU"/>
        </w:rPr>
        <w:t>ному представителю под подпись об ознакомлении либо с пометкой об отказе в ознакомлении с актом о</w:t>
      </w:r>
      <w:r w:rsidR="00E64F8B" w:rsidRPr="0051600D">
        <w:rPr>
          <w:sz w:val="28"/>
          <w:szCs w:val="28"/>
          <w:lang w:eastAsia="ru-RU"/>
        </w:rPr>
        <w:t>с</w:t>
      </w:r>
      <w:r w:rsidR="00E64F8B" w:rsidRPr="0051600D">
        <w:rPr>
          <w:sz w:val="28"/>
          <w:szCs w:val="28"/>
          <w:lang w:eastAsia="ru-RU"/>
        </w:rPr>
        <w:t>мотра.</w:t>
      </w:r>
    </w:p>
    <w:p w:rsidR="00E64F8B" w:rsidRPr="0051600D" w:rsidRDefault="00E64F8B" w:rsidP="00E64F8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В случае отсутствия лица, ответственного за эксплуатацию здания, сооружения, или его уполномоченн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го представителя, а также в случае отказа данного лица дать подпись об ознакомлении либо об отказе в ознакомлении с актом осмотра, акт осмотра направляется заказным пис</w:t>
      </w:r>
      <w:r w:rsidRPr="0051600D">
        <w:rPr>
          <w:sz w:val="28"/>
          <w:szCs w:val="28"/>
          <w:lang w:eastAsia="ru-RU"/>
        </w:rPr>
        <w:t>ь</w:t>
      </w:r>
      <w:r w:rsidRPr="0051600D">
        <w:rPr>
          <w:sz w:val="28"/>
          <w:szCs w:val="28"/>
          <w:lang w:eastAsia="ru-RU"/>
        </w:rPr>
        <w:t>мом с уведомлением о вручении, которое приобщается ко второму экземпляру акта осмотра, хр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 xml:space="preserve">нящемуся в деле </w:t>
      </w:r>
      <w:r w:rsidR="009266E7">
        <w:rPr>
          <w:sz w:val="28"/>
          <w:szCs w:val="28"/>
          <w:lang w:eastAsia="ru-RU"/>
        </w:rPr>
        <w:t>Администрации Волчихинского района</w:t>
      </w:r>
      <w:r w:rsidRPr="0051600D">
        <w:rPr>
          <w:sz w:val="28"/>
          <w:szCs w:val="28"/>
          <w:lang w:eastAsia="ru-RU"/>
        </w:rPr>
        <w:t>.</w:t>
      </w:r>
    </w:p>
    <w:p w:rsidR="00E64F8B" w:rsidRPr="0051600D" w:rsidRDefault="00E64F8B" w:rsidP="00E64F8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0</w:t>
      </w:r>
      <w:r w:rsidRPr="0051600D">
        <w:rPr>
          <w:sz w:val="28"/>
          <w:szCs w:val="28"/>
          <w:lang w:eastAsia="ru-RU"/>
        </w:rPr>
        <w:t>. В случае выявления нарушений требований законодательства Российской Федерации к эксплуатации зданий, сооружений, в том числе п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влекших возникновение аварийных ситуаций в зданиях, сооружениях или возникновение угрозы разрушения зданий, сооружений, лицу  ответственн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му за эксплуатацию здания, сооружения, или его уполномоченному предст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вителю направляются рекомендации о мерах по устранению выявленных н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рушений</w:t>
      </w:r>
      <w:r w:rsidR="003A1CB6">
        <w:rPr>
          <w:sz w:val="28"/>
          <w:szCs w:val="28"/>
          <w:lang w:eastAsia="ru-RU"/>
        </w:rPr>
        <w:t>.</w:t>
      </w:r>
    </w:p>
    <w:p w:rsidR="00E64F8B" w:rsidRPr="0051600D" w:rsidRDefault="00E64F8B" w:rsidP="00E64F8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Рекомендации подготавливаю</w:t>
      </w:r>
      <w:r w:rsidRPr="0051600D">
        <w:rPr>
          <w:sz w:val="28"/>
          <w:szCs w:val="28"/>
          <w:lang w:eastAsia="ru-RU"/>
        </w:rPr>
        <w:t>т</w:t>
      </w:r>
      <w:r w:rsidRPr="0051600D">
        <w:rPr>
          <w:sz w:val="28"/>
          <w:szCs w:val="28"/>
          <w:lang w:eastAsia="ru-RU"/>
        </w:rPr>
        <w:t xml:space="preserve">ся после подписания акта осмотра здания, сооружения и выдаются лицам, ответственным за эксплуатацию здания, сооружения, или их уполномоченным представителям в срок не позднее 10 рабочих дней со дня подписания акта осмотра должностными лицами </w:t>
      </w:r>
      <w:r w:rsidR="009266E7">
        <w:rPr>
          <w:sz w:val="28"/>
          <w:szCs w:val="28"/>
          <w:lang w:eastAsia="ru-RU"/>
        </w:rPr>
        <w:t>Администрации Волчихинского района</w:t>
      </w:r>
      <w:r w:rsidRPr="0051600D">
        <w:rPr>
          <w:sz w:val="28"/>
          <w:szCs w:val="28"/>
          <w:lang w:eastAsia="ru-RU"/>
        </w:rPr>
        <w:t>.</w:t>
      </w:r>
    </w:p>
    <w:p w:rsidR="00E64F8B" w:rsidRPr="0051600D" w:rsidRDefault="00E64F8B" w:rsidP="00E64F8B">
      <w:pPr>
        <w:pStyle w:val="ConsPlusNormal"/>
        <w:suppressAutoHyphens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600D">
        <w:rPr>
          <w:rFonts w:ascii="Times New Roman" w:hAnsi="Times New Roman"/>
          <w:sz w:val="28"/>
          <w:szCs w:val="28"/>
          <w:lang w:eastAsia="ru-RU"/>
        </w:rPr>
        <w:t>2</w:t>
      </w:r>
      <w:r w:rsidR="00B06221">
        <w:rPr>
          <w:rFonts w:ascii="Times New Roman" w:hAnsi="Times New Roman"/>
          <w:sz w:val="28"/>
          <w:szCs w:val="28"/>
          <w:lang w:eastAsia="ru-RU"/>
        </w:rPr>
        <w:t>1</w:t>
      </w:r>
      <w:r w:rsidRPr="0051600D">
        <w:rPr>
          <w:rFonts w:ascii="Times New Roman" w:hAnsi="Times New Roman"/>
          <w:sz w:val="28"/>
          <w:szCs w:val="28"/>
          <w:lang w:eastAsia="ru-RU"/>
        </w:rPr>
        <w:t xml:space="preserve">. В случае выявления в ходе осмотра нарушений требований законодательства Российской Федерации,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</w:t>
      </w:r>
      <w:r w:rsidR="00796000">
        <w:rPr>
          <w:rFonts w:ascii="Times New Roman" w:hAnsi="Times New Roman"/>
          <w:sz w:val="28"/>
          <w:szCs w:val="28"/>
          <w:lang w:eastAsia="ru-RU"/>
        </w:rPr>
        <w:t xml:space="preserve">Администрация Волчихинского района </w:t>
      </w:r>
      <w:r w:rsidRPr="0051600D">
        <w:rPr>
          <w:rFonts w:ascii="Times New Roman" w:hAnsi="Times New Roman"/>
          <w:sz w:val="28"/>
          <w:szCs w:val="28"/>
          <w:lang w:eastAsia="ru-RU"/>
        </w:rPr>
        <w:t xml:space="preserve">направляет копию акта осмотра (с </w:t>
      </w:r>
      <w:r w:rsidRPr="0051600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приложением имеющихся сведений и документации) в течение 5 рабочих дней со дня составления акта осмотра в орган, должностному лицу, в компетенцию которых входит решение указанного вопроса. </w:t>
      </w:r>
    </w:p>
    <w:p w:rsidR="00E64F8B" w:rsidRPr="0051600D" w:rsidRDefault="00E64F8B" w:rsidP="00E64F8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2</w:t>
      </w:r>
      <w:r w:rsidRPr="0051600D">
        <w:rPr>
          <w:sz w:val="28"/>
          <w:szCs w:val="28"/>
          <w:lang w:eastAsia="ru-RU"/>
        </w:rPr>
        <w:t xml:space="preserve">. Должностные лица </w:t>
      </w:r>
      <w:r w:rsidR="00F4742B">
        <w:rPr>
          <w:sz w:val="28"/>
          <w:szCs w:val="28"/>
          <w:lang w:eastAsia="ru-RU"/>
        </w:rPr>
        <w:t xml:space="preserve">Администрации Волчихинского района </w:t>
      </w:r>
      <w:r w:rsidRPr="0051600D">
        <w:rPr>
          <w:sz w:val="28"/>
          <w:szCs w:val="28"/>
          <w:lang w:eastAsia="ru-RU"/>
        </w:rPr>
        <w:t xml:space="preserve"> ведут учет проведенных осмотров в журнале учета осмотров зданий, сооружений, который ведется по форме согласно приложению </w:t>
      </w:r>
      <w:r w:rsidR="003A1CB6">
        <w:rPr>
          <w:sz w:val="28"/>
          <w:szCs w:val="28"/>
          <w:lang w:eastAsia="ru-RU"/>
        </w:rPr>
        <w:t>2</w:t>
      </w:r>
      <w:r w:rsidRPr="0051600D">
        <w:rPr>
          <w:sz w:val="28"/>
          <w:szCs w:val="28"/>
          <w:lang w:eastAsia="ru-RU"/>
        </w:rPr>
        <w:t xml:space="preserve"> к настоящему Поря</w:t>
      </w:r>
      <w:r w:rsidRPr="0051600D">
        <w:rPr>
          <w:sz w:val="28"/>
          <w:szCs w:val="28"/>
          <w:lang w:eastAsia="ru-RU"/>
        </w:rPr>
        <w:t>д</w:t>
      </w:r>
      <w:r w:rsidRPr="0051600D">
        <w:rPr>
          <w:sz w:val="28"/>
          <w:szCs w:val="28"/>
          <w:lang w:eastAsia="ru-RU"/>
        </w:rPr>
        <w:t>ку.</w:t>
      </w:r>
    </w:p>
    <w:p w:rsidR="00702A4A" w:rsidRDefault="00702A4A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  <w:r w:rsidRPr="007563ED">
        <w:rPr>
          <w:kern w:val="0"/>
          <w:sz w:val="28"/>
          <w:szCs w:val="28"/>
          <w:lang w:eastAsia="ru-RU"/>
        </w:rPr>
        <w:t>2</w:t>
      </w:r>
      <w:r w:rsidR="00B06221">
        <w:rPr>
          <w:kern w:val="0"/>
          <w:sz w:val="28"/>
          <w:szCs w:val="28"/>
          <w:lang w:eastAsia="ru-RU"/>
        </w:rPr>
        <w:t>3</w:t>
      </w:r>
      <w:r w:rsidR="00EE78EF">
        <w:rPr>
          <w:kern w:val="0"/>
          <w:sz w:val="28"/>
          <w:szCs w:val="28"/>
          <w:lang w:eastAsia="ru-RU"/>
        </w:rPr>
        <w:t>.</w:t>
      </w:r>
      <w:r w:rsidRPr="007563ED">
        <w:rPr>
          <w:kern w:val="0"/>
          <w:sz w:val="28"/>
          <w:szCs w:val="28"/>
          <w:lang w:eastAsia="ru-RU"/>
        </w:rPr>
        <w:t xml:space="preserve"> Повторный осмотр зданий и сооружений проводится в случае выявления нарушений требований законодательства Российской Федерации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сооружений. Предметом повторного осмотра является проверка исполнения рекомендаций, выданных по результатам предыдущего осмотра.</w:t>
      </w:r>
    </w:p>
    <w:p w:rsidR="003002FD" w:rsidRDefault="003002FD" w:rsidP="004A65E6">
      <w:pPr>
        <w:suppressAutoHyphens w:val="0"/>
        <w:ind w:firstLine="567"/>
        <w:jc w:val="both"/>
        <w:rPr>
          <w:sz w:val="28"/>
          <w:szCs w:val="28"/>
        </w:rPr>
      </w:pPr>
      <w:r w:rsidRPr="003002FD">
        <w:rPr>
          <w:sz w:val="28"/>
          <w:szCs w:val="28"/>
        </w:rPr>
        <w:t>Повторный осмотр осуществляется в соответствии с настоящ</w:t>
      </w:r>
      <w:r>
        <w:rPr>
          <w:sz w:val="28"/>
          <w:szCs w:val="28"/>
        </w:rPr>
        <w:t>им Порядком</w:t>
      </w:r>
      <w:r w:rsidRPr="003002FD">
        <w:rPr>
          <w:sz w:val="28"/>
          <w:szCs w:val="28"/>
        </w:rPr>
        <w:t xml:space="preserve"> в течение 20 календарных дне</w:t>
      </w:r>
      <w:r>
        <w:rPr>
          <w:sz w:val="28"/>
          <w:szCs w:val="28"/>
        </w:rPr>
        <w:t>й</w:t>
      </w:r>
      <w:r w:rsidRPr="003002FD">
        <w:rPr>
          <w:sz w:val="28"/>
          <w:szCs w:val="28"/>
        </w:rPr>
        <w:t xml:space="preserve"> со дня истечения срока, указанного в рекомендации, для устранения выявленных нарушений.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4</w:t>
      </w:r>
      <w:r w:rsidRPr="0051600D">
        <w:rPr>
          <w:sz w:val="28"/>
          <w:szCs w:val="28"/>
          <w:lang w:eastAsia="ru-RU"/>
        </w:rPr>
        <w:t xml:space="preserve">. При осуществлении осмотров должностные лица </w:t>
      </w:r>
      <w:r>
        <w:rPr>
          <w:sz w:val="28"/>
          <w:szCs w:val="28"/>
          <w:lang w:eastAsia="ru-RU"/>
        </w:rPr>
        <w:t>Администрации района</w:t>
      </w:r>
      <w:r w:rsidRPr="0051600D">
        <w:rPr>
          <w:sz w:val="28"/>
          <w:szCs w:val="28"/>
          <w:lang w:eastAsia="ru-RU"/>
        </w:rPr>
        <w:t xml:space="preserve"> имеют право: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осматривать здания, сооружения и знакомиться с документами, св</w:t>
      </w:r>
      <w:r w:rsidRPr="0051600D">
        <w:rPr>
          <w:sz w:val="28"/>
          <w:szCs w:val="28"/>
          <w:lang w:eastAsia="ru-RU"/>
        </w:rPr>
        <w:t>я</w:t>
      </w:r>
      <w:r w:rsidRPr="0051600D">
        <w:rPr>
          <w:sz w:val="28"/>
          <w:szCs w:val="28"/>
          <w:lang w:eastAsia="ru-RU"/>
        </w:rPr>
        <w:t>занными с целями, задачами и предметом осмотра;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запрашивать и получать документы, сведения и материалы об использовании и состоянии зданий, сооружений, необходимые для осущ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 xml:space="preserve">ствления их осмотров и подготовки рекомендаций. Указанные в запросе </w:t>
      </w:r>
      <w:r w:rsidR="00A15D0C">
        <w:rPr>
          <w:sz w:val="28"/>
          <w:szCs w:val="28"/>
          <w:lang w:eastAsia="ru-RU"/>
        </w:rPr>
        <w:t>Администрации Волчихинского района</w:t>
      </w:r>
      <w:r w:rsidRPr="0051600D">
        <w:rPr>
          <w:sz w:val="28"/>
          <w:szCs w:val="28"/>
          <w:lang w:eastAsia="ru-RU"/>
        </w:rPr>
        <w:t xml:space="preserve"> документы представляются в виде копий, зав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ренных печатью (при ее наличии) и соответственно подписью руководителя, иного должнос</w:t>
      </w:r>
      <w:r w:rsidRPr="0051600D">
        <w:rPr>
          <w:sz w:val="28"/>
          <w:szCs w:val="28"/>
          <w:lang w:eastAsia="ru-RU"/>
        </w:rPr>
        <w:t>т</w:t>
      </w:r>
      <w:r w:rsidRPr="0051600D">
        <w:rPr>
          <w:sz w:val="28"/>
          <w:szCs w:val="28"/>
          <w:lang w:eastAsia="ru-RU"/>
        </w:rPr>
        <w:t xml:space="preserve">ного лица юридического лица, индивидуального предпринимателя, его уполномоченного представителя, физического лица, его уполномоченного представителя. Не допускается требовать нотариального удостоверения копий документов, представляемых в </w:t>
      </w:r>
      <w:r>
        <w:rPr>
          <w:sz w:val="28"/>
          <w:szCs w:val="28"/>
          <w:lang w:eastAsia="ru-RU"/>
        </w:rPr>
        <w:t>Администрацию Волчихинского района</w:t>
      </w:r>
      <w:r w:rsidRPr="0051600D">
        <w:rPr>
          <w:sz w:val="28"/>
          <w:szCs w:val="28"/>
          <w:lang w:eastAsia="ru-RU"/>
        </w:rPr>
        <w:t>, если иное не предусмотрено законодательством Росси</w:t>
      </w:r>
      <w:r w:rsidRPr="0051600D">
        <w:rPr>
          <w:sz w:val="28"/>
          <w:szCs w:val="28"/>
          <w:lang w:eastAsia="ru-RU"/>
        </w:rPr>
        <w:t>й</w:t>
      </w:r>
      <w:r w:rsidRPr="0051600D">
        <w:rPr>
          <w:sz w:val="28"/>
          <w:szCs w:val="28"/>
          <w:lang w:eastAsia="ru-RU"/>
        </w:rPr>
        <w:t>ской Федерации;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обращаться в правоохранительные, контрольные, надзорные и иные органы за оказанием содействия в предотвращении и (или) пресечении де</w:t>
      </w:r>
      <w:r w:rsidRPr="0051600D">
        <w:rPr>
          <w:sz w:val="28"/>
          <w:szCs w:val="28"/>
          <w:lang w:eastAsia="ru-RU"/>
        </w:rPr>
        <w:t>й</w:t>
      </w:r>
      <w:r w:rsidRPr="0051600D">
        <w:rPr>
          <w:sz w:val="28"/>
          <w:szCs w:val="28"/>
          <w:lang w:eastAsia="ru-RU"/>
        </w:rPr>
        <w:t>ствий, препятствующих осуществлению осмотров, а также в установлении лиц, виновных в нарушении требований законодательства, в том числе п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влекших возникновение аварийных ситуаций в зданиях, сооружениях или возникновение угрозы разрушения зданий, сооруж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ний;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 xml:space="preserve">обжаловать действия (бездействие) физических и юридических лиц, повлекшие за собой нарушение прав должностных лиц </w:t>
      </w:r>
      <w:r w:rsidR="00A15D0C">
        <w:rPr>
          <w:sz w:val="28"/>
          <w:szCs w:val="28"/>
          <w:lang w:eastAsia="ru-RU"/>
        </w:rPr>
        <w:t>Администрации Волчихинского района</w:t>
      </w:r>
      <w:r w:rsidRPr="0051600D">
        <w:rPr>
          <w:sz w:val="28"/>
          <w:szCs w:val="28"/>
          <w:lang w:eastAsia="ru-RU"/>
        </w:rPr>
        <w:t>, а также препятствующие исполнению обязанностей должностными л</w:t>
      </w:r>
      <w:r w:rsidRPr="0051600D">
        <w:rPr>
          <w:sz w:val="28"/>
          <w:szCs w:val="28"/>
          <w:lang w:eastAsia="ru-RU"/>
        </w:rPr>
        <w:t>и</w:t>
      </w:r>
      <w:r w:rsidRPr="0051600D">
        <w:rPr>
          <w:sz w:val="28"/>
          <w:szCs w:val="28"/>
          <w:lang w:eastAsia="ru-RU"/>
        </w:rPr>
        <w:t>цами.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5</w:t>
      </w:r>
      <w:r w:rsidRPr="0051600D">
        <w:rPr>
          <w:sz w:val="28"/>
          <w:szCs w:val="28"/>
          <w:lang w:eastAsia="ru-RU"/>
        </w:rPr>
        <w:t>. Должностные лица уполн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моченного органа обязаны: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своевременно и в полной мере исполнять предоставленные в соответствии с законодательством полномочия по предупреждению, выявлению и пресечению нарушений тр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бований законодательства;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 xml:space="preserve">принимать в пределах своих полномочий необходимые меры к </w:t>
      </w:r>
      <w:r w:rsidRPr="0051600D">
        <w:rPr>
          <w:sz w:val="28"/>
          <w:szCs w:val="28"/>
          <w:lang w:eastAsia="ru-RU"/>
        </w:rPr>
        <w:lastRenderedPageBreak/>
        <w:t>устранению и недопущению наруш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ний требований законодательства, в том числе проводить профилактическую работу по устранению обстоятельств, способствующих соверш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нию таких нарушений;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рассматривать поступившие заявления в установленный срок;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соблюдать законодательство Российской Федерации и требования настоящего Порядка при осущест</w:t>
      </w:r>
      <w:r w:rsidRPr="0051600D">
        <w:rPr>
          <w:sz w:val="28"/>
          <w:szCs w:val="28"/>
          <w:lang w:eastAsia="ru-RU"/>
        </w:rPr>
        <w:t>в</w:t>
      </w:r>
      <w:r w:rsidRPr="0051600D">
        <w:rPr>
          <w:sz w:val="28"/>
          <w:szCs w:val="28"/>
          <w:lang w:eastAsia="ru-RU"/>
        </w:rPr>
        <w:t>лении мероприятий по осмотру;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</w:t>
      </w:r>
      <w:r w:rsidRPr="0051600D">
        <w:rPr>
          <w:sz w:val="28"/>
          <w:szCs w:val="28"/>
          <w:lang w:eastAsia="ru-RU"/>
        </w:rPr>
        <w:t>я</w:t>
      </w:r>
      <w:r w:rsidRPr="0051600D">
        <w:rPr>
          <w:sz w:val="28"/>
          <w:szCs w:val="28"/>
          <w:lang w:eastAsia="ru-RU"/>
        </w:rPr>
        <w:t>щимся к предмету осмотра, пре</w:t>
      </w:r>
      <w:r w:rsidRPr="0051600D">
        <w:rPr>
          <w:sz w:val="28"/>
          <w:szCs w:val="28"/>
          <w:lang w:eastAsia="ru-RU"/>
        </w:rPr>
        <w:t>д</w:t>
      </w:r>
      <w:r w:rsidRPr="0051600D">
        <w:rPr>
          <w:sz w:val="28"/>
          <w:szCs w:val="28"/>
          <w:lang w:eastAsia="ru-RU"/>
        </w:rPr>
        <w:t>ставлять информацию и документы, относящиеся к предмету осмотра;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представлять лицам, ответственным за эксплуатацию здания, сооруж</w:t>
      </w:r>
      <w:r w:rsidRPr="0051600D">
        <w:rPr>
          <w:sz w:val="28"/>
          <w:szCs w:val="28"/>
          <w:lang w:eastAsia="ru-RU"/>
        </w:rPr>
        <w:t>е</w:t>
      </w:r>
      <w:r w:rsidRPr="0051600D">
        <w:rPr>
          <w:sz w:val="28"/>
          <w:szCs w:val="28"/>
          <w:lang w:eastAsia="ru-RU"/>
        </w:rPr>
        <w:t>ния, или их уполномоченным представителям, присутствующим при проведении осмотра, информ</w:t>
      </w:r>
      <w:r w:rsidRPr="0051600D">
        <w:rPr>
          <w:sz w:val="28"/>
          <w:szCs w:val="28"/>
          <w:lang w:eastAsia="ru-RU"/>
        </w:rPr>
        <w:t>а</w:t>
      </w:r>
      <w:r w:rsidRPr="0051600D">
        <w:rPr>
          <w:sz w:val="28"/>
          <w:szCs w:val="28"/>
          <w:lang w:eastAsia="ru-RU"/>
        </w:rPr>
        <w:t>цию и документы, относящиеся к предмету осмотра;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составлять по результатам осмотра акты осмотра и направлять рек</w:t>
      </w:r>
      <w:r w:rsidRPr="0051600D">
        <w:rPr>
          <w:sz w:val="28"/>
          <w:szCs w:val="28"/>
          <w:lang w:eastAsia="ru-RU"/>
        </w:rPr>
        <w:t>о</w:t>
      </w:r>
      <w:r w:rsidRPr="0051600D">
        <w:rPr>
          <w:sz w:val="28"/>
          <w:szCs w:val="28"/>
          <w:lang w:eastAsia="ru-RU"/>
        </w:rPr>
        <w:t>мендации с обязательным ознакомлением с ними лиц, ответственных за эксплуатацию здания, соор</w:t>
      </w:r>
      <w:r w:rsidRPr="0051600D">
        <w:rPr>
          <w:sz w:val="28"/>
          <w:szCs w:val="28"/>
          <w:lang w:eastAsia="ru-RU"/>
        </w:rPr>
        <w:t>у</w:t>
      </w:r>
      <w:r w:rsidRPr="0051600D">
        <w:rPr>
          <w:sz w:val="28"/>
          <w:szCs w:val="28"/>
          <w:lang w:eastAsia="ru-RU"/>
        </w:rPr>
        <w:t>жения, или их уполномоченных представителей;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осуществлять запись о проведенных осмотрах в журнале учета осмо</w:t>
      </w:r>
      <w:r w:rsidRPr="0051600D">
        <w:rPr>
          <w:sz w:val="28"/>
          <w:szCs w:val="28"/>
          <w:lang w:eastAsia="ru-RU"/>
        </w:rPr>
        <w:t>т</w:t>
      </w:r>
      <w:r w:rsidRPr="0051600D">
        <w:rPr>
          <w:sz w:val="28"/>
          <w:szCs w:val="28"/>
          <w:lang w:eastAsia="ru-RU"/>
        </w:rPr>
        <w:t>ров зданий, сооружений.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>. Должностные лица Администрации Волчихинского района</w:t>
      </w:r>
      <w:r w:rsidRPr="0051600D">
        <w:rPr>
          <w:sz w:val="28"/>
          <w:szCs w:val="28"/>
          <w:lang w:eastAsia="ru-RU"/>
        </w:rPr>
        <w:t xml:space="preserve"> несут ответстве</w:t>
      </w:r>
      <w:r w:rsidRPr="0051600D">
        <w:rPr>
          <w:sz w:val="28"/>
          <w:szCs w:val="28"/>
          <w:lang w:eastAsia="ru-RU"/>
        </w:rPr>
        <w:t>н</w:t>
      </w:r>
      <w:r w:rsidRPr="0051600D">
        <w:rPr>
          <w:sz w:val="28"/>
          <w:szCs w:val="28"/>
          <w:lang w:eastAsia="ru-RU"/>
        </w:rPr>
        <w:t>ность: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51600D">
        <w:rPr>
          <w:sz w:val="28"/>
          <w:szCs w:val="28"/>
          <w:lang w:eastAsia="ru-RU"/>
        </w:rPr>
        <w:t>за неправомерные действия (бездействие), связанные с выполнением обязанностей, предусмотре</w:t>
      </w:r>
      <w:r w:rsidRPr="0051600D">
        <w:rPr>
          <w:sz w:val="28"/>
          <w:szCs w:val="28"/>
          <w:lang w:eastAsia="ru-RU"/>
        </w:rPr>
        <w:t>н</w:t>
      </w:r>
      <w:r w:rsidRPr="0051600D">
        <w:rPr>
          <w:sz w:val="28"/>
          <w:szCs w:val="28"/>
          <w:lang w:eastAsia="ru-RU"/>
        </w:rPr>
        <w:t>ных настоящим Порядком;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1600D">
        <w:rPr>
          <w:sz w:val="28"/>
          <w:szCs w:val="28"/>
          <w:lang w:eastAsia="ru-RU"/>
        </w:rPr>
        <w:t>за разглашение сведений, полученных в процессе осмотра, составляющих государственную, коммерческую и иную охраняемую законом та</w:t>
      </w:r>
      <w:r w:rsidRPr="0051600D">
        <w:rPr>
          <w:sz w:val="28"/>
          <w:szCs w:val="28"/>
          <w:lang w:eastAsia="ru-RU"/>
        </w:rPr>
        <w:t>й</w:t>
      </w:r>
      <w:r w:rsidRPr="0051600D">
        <w:rPr>
          <w:sz w:val="28"/>
          <w:szCs w:val="28"/>
          <w:lang w:eastAsia="ru-RU"/>
        </w:rPr>
        <w:t>ну.</w:t>
      </w:r>
    </w:p>
    <w:p w:rsidR="00796000" w:rsidRPr="0051600D" w:rsidRDefault="00796000" w:rsidP="0079600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1600D">
        <w:rPr>
          <w:sz w:val="28"/>
          <w:szCs w:val="28"/>
          <w:lang w:eastAsia="ru-RU"/>
        </w:rPr>
        <w:t>2</w:t>
      </w:r>
      <w:r w:rsidR="00B06221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. </w:t>
      </w:r>
      <w:r w:rsidRPr="0051600D">
        <w:rPr>
          <w:sz w:val="28"/>
          <w:szCs w:val="28"/>
          <w:lang w:eastAsia="ru-RU"/>
        </w:rPr>
        <w:t xml:space="preserve">Лица, ответственные за эксплуатацию зданий, сооружений, обязаны обеспечить должностным лицам </w:t>
      </w:r>
      <w:r>
        <w:rPr>
          <w:sz w:val="28"/>
          <w:szCs w:val="28"/>
          <w:lang w:eastAsia="ru-RU"/>
        </w:rPr>
        <w:t xml:space="preserve">Администрации Волчихинского района </w:t>
      </w:r>
      <w:r w:rsidRPr="0051600D">
        <w:rPr>
          <w:sz w:val="28"/>
          <w:szCs w:val="28"/>
          <w:lang w:eastAsia="ru-RU"/>
        </w:rPr>
        <w:t>доступ в осматриваемые здания, соор</w:t>
      </w:r>
      <w:r w:rsidRPr="0051600D">
        <w:rPr>
          <w:sz w:val="28"/>
          <w:szCs w:val="28"/>
          <w:lang w:eastAsia="ru-RU"/>
        </w:rPr>
        <w:t>у</w:t>
      </w:r>
      <w:r w:rsidRPr="0051600D">
        <w:rPr>
          <w:sz w:val="28"/>
          <w:szCs w:val="28"/>
          <w:lang w:eastAsia="ru-RU"/>
        </w:rPr>
        <w:t>жения.</w:t>
      </w:r>
    </w:p>
    <w:p w:rsidR="00796000" w:rsidRPr="003002FD" w:rsidRDefault="00796000" w:rsidP="004A65E6">
      <w:pPr>
        <w:suppressAutoHyphens w:val="0"/>
        <w:ind w:firstLine="567"/>
        <w:jc w:val="both"/>
        <w:rPr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Default="00762181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D21384" w:rsidRDefault="00D21384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D21384" w:rsidRDefault="00D21384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D21384" w:rsidRDefault="00D21384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F4742B" w:rsidRDefault="00F4742B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F4742B" w:rsidRDefault="00F4742B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F4742B" w:rsidRDefault="00F4742B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F4742B" w:rsidRDefault="00F4742B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266E7" w:rsidRDefault="009266E7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266E7" w:rsidRDefault="009266E7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AE5E8A" w:rsidRDefault="00AE5E8A" w:rsidP="00762181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762181" w:rsidRPr="007563ED" w:rsidRDefault="00762181" w:rsidP="00115BA7">
      <w:pPr>
        <w:suppressAutoHyphens w:val="0"/>
        <w:ind w:left="4820"/>
        <w:rPr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lastRenderedPageBreak/>
        <w:t>Приложени</w:t>
      </w:r>
      <w:r w:rsidR="00F4742B">
        <w:rPr>
          <w:bCs/>
          <w:kern w:val="0"/>
          <w:sz w:val="28"/>
          <w:szCs w:val="28"/>
          <w:lang w:eastAsia="ru-RU"/>
        </w:rPr>
        <w:t>е 1</w:t>
      </w:r>
    </w:p>
    <w:p w:rsidR="00F26057" w:rsidRDefault="00762181" w:rsidP="00115BA7">
      <w:pPr>
        <w:suppressAutoHyphens w:val="0"/>
        <w:ind w:left="4820"/>
        <w:rPr>
          <w:b/>
          <w:i/>
        </w:rPr>
      </w:pPr>
      <w:r w:rsidRPr="007563ED">
        <w:rPr>
          <w:bCs/>
          <w:kern w:val="0"/>
          <w:sz w:val="28"/>
          <w:szCs w:val="28"/>
          <w:lang w:eastAsia="ru-RU"/>
        </w:rPr>
        <w:t>к Порядку проведения осмотра зданий, сооружений в целях</w:t>
      </w:r>
      <w:r w:rsidR="00115BA7">
        <w:rPr>
          <w:bCs/>
          <w:kern w:val="0"/>
          <w:sz w:val="28"/>
          <w:szCs w:val="28"/>
          <w:lang w:eastAsia="ru-RU"/>
        </w:rPr>
        <w:t xml:space="preserve"> </w:t>
      </w:r>
      <w:r w:rsidRPr="007563ED">
        <w:rPr>
          <w:bCs/>
          <w:kern w:val="0"/>
          <w:sz w:val="28"/>
          <w:szCs w:val="28"/>
          <w:lang w:eastAsia="ru-RU"/>
        </w:rPr>
        <w:t>оценки их технического состояния и надлежащего</w:t>
      </w:r>
      <w:r w:rsidR="00115BA7">
        <w:rPr>
          <w:bCs/>
          <w:kern w:val="0"/>
          <w:sz w:val="28"/>
          <w:szCs w:val="28"/>
          <w:lang w:eastAsia="ru-RU"/>
        </w:rPr>
        <w:t xml:space="preserve"> </w:t>
      </w:r>
      <w:r w:rsidRPr="007563ED">
        <w:rPr>
          <w:bCs/>
          <w:kern w:val="0"/>
          <w:sz w:val="28"/>
          <w:szCs w:val="28"/>
          <w:lang w:eastAsia="ru-RU"/>
        </w:rPr>
        <w:t>технического обслуживания</w:t>
      </w:r>
      <w:r w:rsidRPr="00D9738D">
        <w:rPr>
          <w:b/>
          <w:sz w:val="28"/>
          <w:szCs w:val="28"/>
        </w:rPr>
        <w:t xml:space="preserve"> </w:t>
      </w:r>
      <w:r w:rsidRPr="00D9738D">
        <w:rPr>
          <w:sz w:val="28"/>
          <w:szCs w:val="28"/>
        </w:rPr>
        <w:t xml:space="preserve">на территории </w:t>
      </w:r>
      <w:r w:rsidR="00115BA7">
        <w:rPr>
          <w:sz w:val="28"/>
          <w:szCs w:val="28"/>
        </w:rPr>
        <w:t xml:space="preserve"> муниципального образования Волчихинский</w:t>
      </w:r>
      <w:r w:rsidR="00F26057" w:rsidRPr="00E26480">
        <w:rPr>
          <w:sz w:val="28"/>
          <w:szCs w:val="28"/>
        </w:rPr>
        <w:t xml:space="preserve"> район</w:t>
      </w:r>
      <w:r>
        <w:rPr>
          <w:i/>
        </w:rPr>
        <w:t>,</w:t>
      </w:r>
      <w:r w:rsidR="00115BA7">
        <w:rPr>
          <w:i/>
        </w:rPr>
        <w:t xml:space="preserve"> </w:t>
      </w:r>
      <w:r w:rsidRPr="007563ED">
        <w:rPr>
          <w:bCs/>
          <w:kern w:val="0"/>
          <w:sz w:val="28"/>
          <w:szCs w:val="28"/>
          <w:lang w:eastAsia="ru-RU"/>
        </w:rPr>
        <w:t xml:space="preserve">утвержденного </w:t>
      </w:r>
      <w:r w:rsidR="00F26057">
        <w:rPr>
          <w:sz w:val="28"/>
          <w:szCs w:val="28"/>
        </w:rPr>
        <w:t xml:space="preserve">решением </w:t>
      </w:r>
      <w:r w:rsidR="00115BA7">
        <w:rPr>
          <w:sz w:val="28"/>
          <w:szCs w:val="28"/>
        </w:rPr>
        <w:t xml:space="preserve">Волчихинского </w:t>
      </w:r>
      <w:r w:rsidR="00F26057">
        <w:rPr>
          <w:sz w:val="28"/>
          <w:szCs w:val="28"/>
        </w:rPr>
        <w:t xml:space="preserve">районного Совета </w:t>
      </w:r>
      <w:r w:rsidR="00115BA7">
        <w:rPr>
          <w:sz w:val="28"/>
          <w:szCs w:val="28"/>
        </w:rPr>
        <w:t xml:space="preserve">народных </w:t>
      </w:r>
      <w:r w:rsidR="00F26057">
        <w:rPr>
          <w:sz w:val="28"/>
          <w:szCs w:val="28"/>
        </w:rPr>
        <w:t>депутатов</w:t>
      </w:r>
      <w:r w:rsidR="00115BA7">
        <w:rPr>
          <w:sz w:val="28"/>
          <w:szCs w:val="28"/>
        </w:rPr>
        <w:t xml:space="preserve"> </w:t>
      </w:r>
      <w:r w:rsidR="00F26057">
        <w:rPr>
          <w:sz w:val="28"/>
          <w:szCs w:val="28"/>
        </w:rPr>
        <w:t>Алтайского края</w:t>
      </w:r>
      <w:r w:rsidR="00F26057" w:rsidRPr="00FC4AEA">
        <w:rPr>
          <w:b/>
          <w:i/>
        </w:rPr>
        <w:t xml:space="preserve"> </w:t>
      </w:r>
    </w:p>
    <w:p w:rsidR="00762181" w:rsidRPr="007563ED" w:rsidRDefault="00F26057" w:rsidP="00115BA7">
      <w:pPr>
        <w:widowControl/>
        <w:ind w:left="4820"/>
        <w:rPr>
          <w:bCs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от </w:t>
      </w:r>
      <w:r w:rsidR="004302AB">
        <w:rPr>
          <w:sz w:val="28"/>
          <w:szCs w:val="28"/>
        </w:rPr>
        <w:t xml:space="preserve">24.06.2021 </w:t>
      </w:r>
      <w:r>
        <w:rPr>
          <w:sz w:val="28"/>
          <w:szCs w:val="28"/>
        </w:rPr>
        <w:t>№</w:t>
      </w:r>
      <w:r w:rsidR="004302AB">
        <w:rPr>
          <w:sz w:val="28"/>
          <w:szCs w:val="28"/>
        </w:rPr>
        <w:t xml:space="preserve"> 22</w:t>
      </w:r>
    </w:p>
    <w:p w:rsidR="00F26057" w:rsidRDefault="00F26057" w:rsidP="00762181">
      <w:pPr>
        <w:suppressAutoHyphens w:val="0"/>
        <w:ind w:firstLine="567"/>
        <w:jc w:val="right"/>
        <w:rPr>
          <w:kern w:val="0"/>
          <w:lang w:eastAsia="ru-RU"/>
        </w:rPr>
      </w:pPr>
    </w:p>
    <w:p w:rsidR="00762181" w:rsidRDefault="00762181" w:rsidP="00762181">
      <w:pPr>
        <w:suppressAutoHyphens w:val="0"/>
        <w:ind w:firstLine="567"/>
        <w:jc w:val="center"/>
        <w:rPr>
          <w:b/>
          <w:kern w:val="0"/>
          <w:lang w:eastAsia="ru-RU"/>
        </w:rPr>
      </w:pPr>
    </w:p>
    <w:p w:rsidR="00115BA7" w:rsidRDefault="00115BA7" w:rsidP="00762181">
      <w:pPr>
        <w:suppressAutoHyphens w:val="0"/>
        <w:ind w:firstLine="567"/>
        <w:jc w:val="center"/>
        <w:rPr>
          <w:b/>
          <w:kern w:val="0"/>
          <w:lang w:eastAsia="ru-RU"/>
        </w:rPr>
      </w:pPr>
    </w:p>
    <w:p w:rsidR="00762181" w:rsidRPr="007563ED" w:rsidRDefault="00762181" w:rsidP="00762181">
      <w:pPr>
        <w:suppressAutoHyphens w:val="0"/>
        <w:ind w:firstLine="567"/>
        <w:jc w:val="center"/>
        <w:rPr>
          <w:b/>
          <w:kern w:val="0"/>
          <w:lang w:eastAsia="ru-RU"/>
        </w:rPr>
      </w:pPr>
      <w:r w:rsidRPr="007563ED">
        <w:rPr>
          <w:b/>
          <w:kern w:val="0"/>
          <w:lang w:eastAsia="ru-RU"/>
        </w:rPr>
        <w:t>АКТ ОСМОТРА ЗДАНИЯ, СООРУЖЕНИЯ</w:t>
      </w:r>
    </w:p>
    <w:p w:rsidR="00762181" w:rsidRPr="00947F28" w:rsidRDefault="00762181" w:rsidP="00762181">
      <w:pPr>
        <w:suppressAutoHyphens w:val="0"/>
        <w:ind w:firstLine="567"/>
        <w:jc w:val="center"/>
        <w:rPr>
          <w:kern w:val="0"/>
          <w:lang w:eastAsia="ru-RU"/>
        </w:rPr>
      </w:pP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bCs/>
          <w:kern w:val="0"/>
          <w:lang w:eastAsia="ru-RU"/>
        </w:rPr>
        <w:t xml:space="preserve">(дата, время составления)                                 </w:t>
      </w:r>
      <w:r w:rsidR="00F26057">
        <w:rPr>
          <w:bCs/>
          <w:kern w:val="0"/>
          <w:lang w:eastAsia="ru-RU"/>
        </w:rPr>
        <w:t xml:space="preserve">      </w:t>
      </w:r>
      <w:r>
        <w:rPr>
          <w:bCs/>
          <w:kern w:val="0"/>
          <w:lang w:eastAsia="ru-RU"/>
        </w:rPr>
        <w:t xml:space="preserve">                                  (населенный пункт)</w:t>
      </w:r>
    </w:p>
    <w:p w:rsidR="00762181" w:rsidRPr="007563ED" w:rsidRDefault="00762181" w:rsidP="00762181">
      <w:pPr>
        <w:suppressAutoHyphens w:val="0"/>
        <w:ind w:firstLine="567"/>
        <w:rPr>
          <w:i/>
          <w:kern w:val="0"/>
          <w:sz w:val="22"/>
          <w:szCs w:val="22"/>
          <w:lang w:eastAsia="ru-RU"/>
        </w:rPr>
      </w:pPr>
      <w:r w:rsidRPr="00947F28">
        <w:rPr>
          <w:kern w:val="0"/>
          <w:lang w:eastAsia="ru-RU"/>
        </w:rPr>
        <w:t>Комиссия</w:t>
      </w:r>
      <w:r>
        <w:rPr>
          <w:kern w:val="0"/>
          <w:lang w:eastAsia="ru-RU"/>
        </w:rPr>
        <w:t>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в составе председателя: _______</w:t>
      </w:r>
      <w:r w:rsidR="00F26057">
        <w:rPr>
          <w:kern w:val="0"/>
          <w:lang w:eastAsia="ru-RU"/>
        </w:rPr>
        <w:t>_____</w:t>
      </w:r>
      <w:r w:rsidRPr="00947F28">
        <w:rPr>
          <w:kern w:val="0"/>
          <w:lang w:eastAsia="ru-RU"/>
        </w:rPr>
        <w:t>__________________________________________</w:t>
      </w:r>
    </w:p>
    <w:p w:rsidR="00762181" w:rsidRPr="007563ED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7563ED">
        <w:rPr>
          <w:i/>
          <w:kern w:val="0"/>
          <w:sz w:val="22"/>
          <w:szCs w:val="22"/>
          <w:lang w:eastAsia="ru-RU"/>
        </w:rPr>
        <w:t>(ф.и.о</w:t>
      </w:r>
      <w:r w:rsidR="008C5C76">
        <w:rPr>
          <w:i/>
          <w:kern w:val="0"/>
          <w:sz w:val="22"/>
          <w:szCs w:val="22"/>
          <w:lang w:eastAsia="ru-RU"/>
        </w:rPr>
        <w:t>.</w:t>
      </w:r>
      <w:r w:rsidRPr="007563ED">
        <w:rPr>
          <w:i/>
          <w:kern w:val="0"/>
          <w:sz w:val="22"/>
          <w:szCs w:val="22"/>
          <w:lang w:eastAsia="ru-RU"/>
        </w:rPr>
        <w:t>, занимаемая должность)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и членов комиссии: _______________________________________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</w:t>
      </w:r>
    </w:p>
    <w:p w:rsidR="00762181" w:rsidRPr="007563ED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7563ED">
        <w:rPr>
          <w:i/>
          <w:kern w:val="0"/>
          <w:sz w:val="22"/>
          <w:szCs w:val="22"/>
          <w:lang w:eastAsia="ru-RU"/>
        </w:rPr>
        <w:t>(ф.и.о</w:t>
      </w:r>
      <w:r w:rsidR="008C5C76">
        <w:rPr>
          <w:i/>
          <w:kern w:val="0"/>
          <w:sz w:val="22"/>
          <w:szCs w:val="22"/>
          <w:lang w:eastAsia="ru-RU"/>
        </w:rPr>
        <w:t>.</w:t>
      </w:r>
      <w:r w:rsidRPr="007563ED">
        <w:rPr>
          <w:i/>
          <w:kern w:val="0"/>
          <w:sz w:val="22"/>
          <w:szCs w:val="22"/>
          <w:lang w:eastAsia="ru-RU"/>
        </w:rPr>
        <w:t>, занимаем</w:t>
      </w:r>
      <w:r>
        <w:rPr>
          <w:i/>
          <w:kern w:val="0"/>
          <w:sz w:val="22"/>
          <w:szCs w:val="22"/>
          <w:lang w:eastAsia="ru-RU"/>
        </w:rPr>
        <w:t>ые</w:t>
      </w:r>
      <w:r w:rsidRPr="007563ED">
        <w:rPr>
          <w:i/>
          <w:kern w:val="0"/>
          <w:sz w:val="22"/>
          <w:szCs w:val="22"/>
          <w:lang w:eastAsia="ru-RU"/>
        </w:rPr>
        <w:t xml:space="preserve"> должност</w:t>
      </w:r>
      <w:r>
        <w:rPr>
          <w:i/>
          <w:kern w:val="0"/>
          <w:sz w:val="22"/>
          <w:szCs w:val="22"/>
          <w:lang w:eastAsia="ru-RU"/>
        </w:rPr>
        <w:t>и</w:t>
      </w:r>
      <w:r w:rsidRPr="007563ED">
        <w:rPr>
          <w:i/>
          <w:kern w:val="0"/>
          <w:sz w:val="22"/>
          <w:szCs w:val="22"/>
          <w:lang w:eastAsia="ru-RU"/>
        </w:rPr>
        <w:t>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</w:t>
      </w:r>
    </w:p>
    <w:p w:rsidR="00762181" w:rsidRPr="00947F28" w:rsidRDefault="00762181" w:rsidP="00564270">
      <w:pPr>
        <w:suppressAutoHyphens w:val="0"/>
        <w:ind w:left="567"/>
        <w:rPr>
          <w:kern w:val="0"/>
          <w:lang w:eastAsia="ru-RU"/>
        </w:rPr>
      </w:pPr>
      <w:r w:rsidRPr="00947F28">
        <w:rPr>
          <w:kern w:val="0"/>
          <w:lang w:eastAsia="ru-RU"/>
        </w:rPr>
        <w:t>при участии приглашенных экспертов</w:t>
      </w:r>
      <w:r w:rsidRPr="00762181">
        <w:rPr>
          <w:kern w:val="0"/>
          <w:lang w:eastAsia="ru-RU"/>
        </w:rPr>
        <w:t xml:space="preserve"> </w:t>
      </w:r>
      <w:r>
        <w:rPr>
          <w:kern w:val="0"/>
          <w:lang w:eastAsia="ru-RU"/>
        </w:rPr>
        <w:t>представители</w:t>
      </w:r>
      <w:r w:rsidRPr="00762181">
        <w:rPr>
          <w:kern w:val="0"/>
          <w:lang w:eastAsia="ru-RU"/>
        </w:rPr>
        <w:t xml:space="preserve"> экспертных или иных организаций</w:t>
      </w:r>
      <w:r w:rsidRPr="00947F28">
        <w:rPr>
          <w:kern w:val="0"/>
          <w:lang w:eastAsia="ru-RU"/>
        </w:rPr>
        <w:t>: ________</w:t>
      </w:r>
      <w:r w:rsidR="00F26057">
        <w:rPr>
          <w:kern w:val="0"/>
          <w:lang w:eastAsia="ru-RU"/>
        </w:rPr>
        <w:t>_</w:t>
      </w:r>
      <w:r w:rsidRPr="00947F28">
        <w:rPr>
          <w:kern w:val="0"/>
          <w:lang w:eastAsia="ru-RU"/>
        </w:rPr>
        <w:t>_____________</w:t>
      </w:r>
      <w:r w:rsidR="00564270">
        <w:rPr>
          <w:kern w:val="0"/>
          <w:lang w:eastAsia="ru-RU"/>
        </w:rPr>
        <w:t>_______________________</w:t>
      </w:r>
      <w:r w:rsidRPr="00947F28">
        <w:rPr>
          <w:kern w:val="0"/>
          <w:lang w:eastAsia="ru-RU"/>
        </w:rPr>
        <w:t>__________________</w:t>
      </w:r>
    </w:p>
    <w:p w:rsidR="00762181" w:rsidRPr="007563ED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 xml:space="preserve">                                                                 </w:t>
      </w:r>
      <w:r w:rsidRPr="007563ED">
        <w:rPr>
          <w:i/>
          <w:kern w:val="0"/>
          <w:sz w:val="22"/>
          <w:szCs w:val="22"/>
          <w:lang w:eastAsia="ru-RU"/>
        </w:rPr>
        <w:t>(ф.и.о., должность и место работы)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</w:t>
      </w:r>
    </w:p>
    <w:p w:rsidR="00762181" w:rsidRPr="00947F28" w:rsidRDefault="00762181" w:rsidP="00762181">
      <w:pPr>
        <w:suppressAutoHyphens w:val="0"/>
        <w:ind w:left="567"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в присутствии:</w:t>
      </w:r>
    </w:p>
    <w:p w:rsidR="00762181" w:rsidRPr="00947F28" w:rsidRDefault="00762181" w:rsidP="00564270">
      <w:pPr>
        <w:suppressAutoHyphens w:val="0"/>
        <w:ind w:left="567"/>
        <w:rPr>
          <w:kern w:val="0"/>
          <w:lang w:eastAsia="ru-RU"/>
        </w:rPr>
      </w:pPr>
      <w:r w:rsidRPr="00947F28">
        <w:rPr>
          <w:kern w:val="0"/>
          <w:lang w:eastAsia="ru-RU"/>
        </w:rPr>
        <w:t xml:space="preserve">собственника (собственников) здания, сооружения, либо лица, которое владеет зданием, сооружением на ином законном основании, либо уполномоченного им </w:t>
      </w:r>
      <w:r w:rsidR="00564270">
        <w:rPr>
          <w:kern w:val="0"/>
          <w:lang w:eastAsia="ru-RU"/>
        </w:rPr>
        <w:t>представителя</w:t>
      </w:r>
      <w:r w:rsidRPr="00947F28">
        <w:rPr>
          <w:kern w:val="0"/>
          <w:lang w:eastAsia="ru-RU"/>
        </w:rPr>
        <w:t>__________________________________</w:t>
      </w:r>
      <w:r w:rsidR="00564270">
        <w:rPr>
          <w:kern w:val="0"/>
          <w:lang w:eastAsia="ru-RU"/>
        </w:rPr>
        <w:t>_____________________________</w:t>
      </w:r>
    </w:p>
    <w:p w:rsidR="00762181" w:rsidRPr="00947F28" w:rsidRDefault="00762181" w:rsidP="00564270">
      <w:pPr>
        <w:suppressAutoHyphens w:val="0"/>
        <w:ind w:left="567"/>
        <w:jc w:val="both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</w:t>
      </w:r>
      <w:r>
        <w:rPr>
          <w:kern w:val="0"/>
          <w:lang w:eastAsia="ru-RU"/>
        </w:rPr>
        <w:t>____________________________</w:t>
      </w:r>
      <w:r w:rsidR="00564270">
        <w:rPr>
          <w:kern w:val="0"/>
          <w:lang w:eastAsia="ru-RU"/>
        </w:rPr>
        <w:t>_____</w:t>
      </w:r>
      <w:r>
        <w:rPr>
          <w:kern w:val="0"/>
          <w:lang w:eastAsia="ru-RU"/>
        </w:rPr>
        <w:t>_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22"/>
          <w:szCs w:val="22"/>
          <w:lang w:eastAsia="ru-RU"/>
        </w:rPr>
        <w:t>(ф.и.о</w:t>
      </w:r>
      <w:r w:rsidRPr="00762181">
        <w:rPr>
          <w:i/>
          <w:kern w:val="0"/>
          <w:sz w:val="22"/>
          <w:szCs w:val="22"/>
          <w:lang w:eastAsia="ru-RU"/>
        </w:rPr>
        <w:t xml:space="preserve">. </w:t>
      </w:r>
      <w:r w:rsidRPr="00762181">
        <w:rPr>
          <w:i/>
          <w:kern w:val="0"/>
          <w:lang w:eastAsia="ru-RU"/>
        </w:rPr>
        <w:t>собственника (собственников) здания, сооружения, либо лица, которое владеет зданием, сооружением на ином законном основании, либо</w:t>
      </w:r>
      <w:r w:rsidRPr="00B70533">
        <w:rPr>
          <w:i/>
          <w:kern w:val="0"/>
          <w:sz w:val="22"/>
          <w:szCs w:val="22"/>
          <w:lang w:eastAsia="ru-RU"/>
        </w:rPr>
        <w:t xml:space="preserve"> уполномоченного им лица)</w:t>
      </w:r>
    </w:p>
    <w:p w:rsidR="00564270" w:rsidRDefault="00564270" w:rsidP="00762181">
      <w:pPr>
        <w:suppressAutoHyphens w:val="0"/>
        <w:ind w:firstLine="567"/>
        <w:rPr>
          <w:kern w:val="0"/>
          <w:lang w:eastAsia="ru-RU"/>
        </w:rPr>
      </w:pP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лица, ответственного за эксплуатацию здания, сооружения, либо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уполномоченного представителя: 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</w:t>
      </w:r>
    </w:p>
    <w:p w:rsidR="00762181" w:rsidRPr="00B70533" w:rsidRDefault="00762181" w:rsidP="00762181">
      <w:pPr>
        <w:suppressAutoHyphens w:val="0"/>
        <w:ind w:left="567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16"/>
          <w:szCs w:val="16"/>
          <w:lang w:eastAsia="ru-RU"/>
        </w:rPr>
        <w:t xml:space="preserve"> (</w:t>
      </w:r>
      <w:r w:rsidRPr="00B70533">
        <w:rPr>
          <w:i/>
          <w:kern w:val="0"/>
          <w:sz w:val="22"/>
          <w:szCs w:val="22"/>
          <w:lang w:eastAsia="ru-RU"/>
        </w:rPr>
        <w:t>ф.и.о. лица, ответственного за эксплуатацию здания, сооружения, либо уполномоченного представителя)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на основании: ______________________________________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______________________</w:t>
      </w:r>
    </w:p>
    <w:p w:rsidR="00762181" w:rsidRDefault="00762181" w:rsidP="00762181">
      <w:pPr>
        <w:suppressAutoHyphens w:val="0"/>
        <w:ind w:left="567"/>
        <w:rPr>
          <w:kern w:val="0"/>
          <w:lang w:eastAsia="ru-RU"/>
        </w:rPr>
      </w:pPr>
      <w:r w:rsidRPr="00B70533">
        <w:rPr>
          <w:i/>
          <w:kern w:val="0"/>
          <w:lang w:eastAsia="ru-RU"/>
        </w:rPr>
        <w:t xml:space="preserve">(реквизиты распоряжения администрации </w:t>
      </w:r>
      <w:r w:rsidRPr="00B70533">
        <w:rPr>
          <w:i/>
          <w:sz w:val="22"/>
          <w:szCs w:val="22"/>
        </w:rPr>
        <w:t>… … (наименование муниципального образования)</w:t>
      </w:r>
      <w:r w:rsidRPr="00B70533">
        <w:rPr>
          <w:i/>
          <w:kern w:val="0"/>
          <w:lang w:eastAsia="ru-RU"/>
        </w:rPr>
        <w:t xml:space="preserve"> о проведении осмотра зданий, сооружений</w:t>
      </w:r>
      <w:r>
        <w:rPr>
          <w:kern w:val="0"/>
          <w:lang w:eastAsia="ru-RU"/>
        </w:rPr>
        <w:t xml:space="preserve"> 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провели осмотр: ___________</w:t>
      </w:r>
      <w:r w:rsidR="00F26057">
        <w:rPr>
          <w:kern w:val="0"/>
          <w:lang w:eastAsia="ru-RU"/>
        </w:rPr>
        <w:t>____</w:t>
      </w:r>
      <w:r w:rsidRPr="00947F28">
        <w:rPr>
          <w:kern w:val="0"/>
          <w:lang w:eastAsia="ru-RU"/>
        </w:rPr>
        <w:t>______________________________________________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>
        <w:rPr>
          <w:i/>
          <w:kern w:val="0"/>
          <w:sz w:val="22"/>
          <w:szCs w:val="22"/>
          <w:lang w:eastAsia="ru-RU"/>
        </w:rPr>
        <w:t xml:space="preserve">              </w:t>
      </w:r>
      <w:r w:rsidRPr="00B70533">
        <w:rPr>
          <w:i/>
          <w:kern w:val="0"/>
          <w:sz w:val="22"/>
          <w:szCs w:val="22"/>
          <w:lang w:eastAsia="ru-RU"/>
        </w:rPr>
        <w:t>(наименование здания, сооружения, его место нахождения)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lastRenderedPageBreak/>
        <w:t>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При осмотре установлено: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22"/>
          <w:szCs w:val="22"/>
          <w:lang w:eastAsia="ru-RU"/>
        </w:rPr>
        <w:t>(подробное описание данных, характеризующих состояние объекта осмотра, инженерных систем здания)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</w:t>
      </w:r>
      <w:r w:rsidR="00F26057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Выявлены (не выявлены) нарушения: ______</w:t>
      </w:r>
      <w:r w:rsidR="00F26057">
        <w:rPr>
          <w:kern w:val="0"/>
          <w:lang w:eastAsia="ru-RU"/>
        </w:rPr>
        <w:t>___</w:t>
      </w:r>
      <w:r w:rsidRPr="00947F28">
        <w:rPr>
          <w:kern w:val="0"/>
          <w:lang w:eastAsia="ru-RU"/>
        </w:rPr>
        <w:t>_________________________________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22"/>
          <w:szCs w:val="22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______________________________________________</w:t>
      </w:r>
    </w:p>
    <w:p w:rsidR="00762181" w:rsidRDefault="00762181" w:rsidP="00762181">
      <w:pPr>
        <w:suppressAutoHyphens w:val="0"/>
        <w:ind w:firstLine="567"/>
        <w:jc w:val="both"/>
        <w:rPr>
          <w:kern w:val="0"/>
          <w:lang w:eastAsia="ru-RU"/>
        </w:rPr>
      </w:pPr>
      <w:r w:rsidRPr="00947F28">
        <w:rPr>
          <w:kern w:val="0"/>
          <w:lang w:eastAsia="ru-RU"/>
        </w:rPr>
        <w:t>Выводы комиссии о соответствии (несоответствии) технического состояния и</w:t>
      </w:r>
      <w:r>
        <w:rPr>
          <w:kern w:val="0"/>
          <w:lang w:eastAsia="ru-RU"/>
        </w:rPr>
        <w:t xml:space="preserve"> </w:t>
      </w:r>
    </w:p>
    <w:p w:rsidR="00762181" w:rsidRPr="00947F28" w:rsidRDefault="00762181" w:rsidP="00762181">
      <w:pPr>
        <w:suppressAutoHyphens w:val="0"/>
        <w:ind w:firstLine="567"/>
        <w:jc w:val="both"/>
        <w:rPr>
          <w:kern w:val="0"/>
          <w:lang w:eastAsia="ru-RU"/>
        </w:rPr>
      </w:pPr>
      <w:r w:rsidRPr="00947F28">
        <w:rPr>
          <w:kern w:val="0"/>
          <w:lang w:eastAsia="ru-RU"/>
        </w:rPr>
        <w:t>технического обслуживания здания, сооружения требованиям технических</w:t>
      </w:r>
    </w:p>
    <w:p w:rsidR="00762181" w:rsidRPr="00947F28" w:rsidRDefault="00762181" w:rsidP="00762181">
      <w:pPr>
        <w:suppressAutoHyphens w:val="0"/>
        <w:ind w:firstLine="567"/>
        <w:jc w:val="both"/>
        <w:rPr>
          <w:kern w:val="0"/>
          <w:lang w:eastAsia="ru-RU"/>
        </w:rPr>
      </w:pPr>
      <w:r w:rsidRPr="00947F28">
        <w:rPr>
          <w:kern w:val="0"/>
          <w:lang w:eastAsia="ru-RU"/>
        </w:rPr>
        <w:t>регламентов и проектной документации зданий, сооружений: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Рекомендации о мерах по устранению выявленных нарушений: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Срок устранения выявленных нарушений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_______________________________________</w:t>
      </w:r>
      <w:r w:rsidR="00D875B9">
        <w:rPr>
          <w:kern w:val="0"/>
          <w:lang w:eastAsia="ru-RU"/>
        </w:rPr>
        <w:t>__</w:t>
      </w:r>
      <w:r>
        <w:rPr>
          <w:kern w:val="0"/>
          <w:lang w:eastAsia="ru-RU"/>
        </w:rPr>
        <w:t>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Срок проведения повторного осмотра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Приложения к акту: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___________________________________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22"/>
          <w:szCs w:val="22"/>
          <w:lang w:eastAsia="ru-RU"/>
        </w:rPr>
        <w:t>(материалы фотофиксации осматриваемого здания, сооружения и иные материалы,</w:t>
      </w:r>
    </w:p>
    <w:p w:rsidR="00762181" w:rsidRPr="00B70533" w:rsidRDefault="00762181" w:rsidP="00762181">
      <w:pPr>
        <w:suppressAutoHyphens w:val="0"/>
        <w:ind w:firstLine="567"/>
        <w:jc w:val="center"/>
        <w:rPr>
          <w:i/>
          <w:kern w:val="0"/>
          <w:sz w:val="22"/>
          <w:szCs w:val="22"/>
          <w:lang w:eastAsia="ru-RU"/>
        </w:rPr>
      </w:pPr>
      <w:r w:rsidRPr="00B70533">
        <w:rPr>
          <w:i/>
          <w:kern w:val="0"/>
          <w:sz w:val="22"/>
          <w:szCs w:val="22"/>
          <w:lang w:eastAsia="ru-RU"/>
        </w:rPr>
        <w:t>оформленные в ходе осмотра)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____________________________________________</w:t>
      </w:r>
      <w:r w:rsidR="00D875B9">
        <w:rPr>
          <w:kern w:val="0"/>
          <w:lang w:eastAsia="ru-RU"/>
        </w:rPr>
        <w:t>__</w:t>
      </w:r>
      <w:r w:rsidRPr="00947F28">
        <w:rPr>
          <w:kern w:val="0"/>
          <w:lang w:eastAsia="ru-RU"/>
        </w:rPr>
        <w:t>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Председатель комиссии</w:t>
      </w:r>
      <w:r w:rsidRPr="00947F28">
        <w:rPr>
          <w:kern w:val="0"/>
          <w:lang w:eastAsia="ru-RU"/>
        </w:rPr>
        <w:t>: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 ____________________________________</w:t>
      </w:r>
    </w:p>
    <w:p w:rsidR="00762181" w:rsidRPr="00947F28" w:rsidRDefault="00564270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 xml:space="preserve"> </w:t>
      </w:r>
      <w:r w:rsidR="00762181" w:rsidRPr="00947F28">
        <w:rPr>
          <w:kern w:val="0"/>
          <w:lang w:eastAsia="ru-RU"/>
        </w:rPr>
        <w:t xml:space="preserve">(подпись) </w:t>
      </w:r>
      <w:r w:rsidR="00762181" w:rsidRPr="00947F28">
        <w:rPr>
          <w:kern w:val="0"/>
          <w:lang w:eastAsia="ru-RU"/>
        </w:rPr>
        <w:tab/>
      </w:r>
      <w:r w:rsidR="00762181" w:rsidRPr="00947F28">
        <w:rPr>
          <w:kern w:val="0"/>
          <w:lang w:eastAsia="ru-RU"/>
        </w:rPr>
        <w:tab/>
      </w:r>
      <w:r w:rsidR="00762181" w:rsidRPr="00947F28">
        <w:rPr>
          <w:kern w:val="0"/>
          <w:lang w:eastAsia="ru-RU"/>
        </w:rPr>
        <w:tab/>
      </w:r>
      <w:r w:rsidR="00762181" w:rsidRPr="00947F28">
        <w:rPr>
          <w:kern w:val="0"/>
          <w:lang w:eastAsia="ru-RU"/>
        </w:rPr>
        <w:tab/>
      </w:r>
      <w:r w:rsidR="00762181" w:rsidRPr="00947F28">
        <w:rPr>
          <w:kern w:val="0"/>
          <w:lang w:eastAsia="ru-RU"/>
        </w:rPr>
        <w:tab/>
        <w:t>(ф.и.о.)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Члены комиссии: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 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 xml:space="preserve"> (подпись) </w:t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  <w:t>(ф.и.о.)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 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 xml:space="preserve"> (подпись) </w:t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  <w:t>(ф.и.о.)</w:t>
      </w:r>
    </w:p>
    <w:p w:rsidR="00762181" w:rsidRPr="00762181" w:rsidRDefault="00762181" w:rsidP="00762181">
      <w:pPr>
        <w:suppressAutoHyphens w:val="0"/>
        <w:ind w:firstLine="567"/>
        <w:rPr>
          <w:kern w:val="0"/>
          <w:lang w:eastAsia="ru-RU"/>
        </w:rPr>
      </w:pPr>
      <w:r>
        <w:rPr>
          <w:kern w:val="0"/>
          <w:lang w:eastAsia="ru-RU"/>
        </w:rPr>
        <w:t>Эксперты, представители</w:t>
      </w:r>
      <w:r w:rsidRPr="00762181">
        <w:rPr>
          <w:kern w:val="0"/>
          <w:lang w:eastAsia="ru-RU"/>
        </w:rPr>
        <w:t xml:space="preserve"> экспертных или иных организаций</w:t>
      </w:r>
      <w:r>
        <w:rPr>
          <w:kern w:val="0"/>
          <w:lang w:eastAsia="ru-RU"/>
        </w:rPr>
        <w:t xml:space="preserve"> (в случае их участия)</w:t>
      </w:r>
      <w:r w:rsidR="00564270">
        <w:rPr>
          <w:kern w:val="0"/>
          <w:lang w:eastAsia="ru-RU"/>
        </w:rPr>
        <w:t>: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 ____________________________________</w:t>
      </w:r>
    </w:p>
    <w:p w:rsidR="00762181" w:rsidRPr="00947F28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 xml:space="preserve"> (подпись) </w:t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  <w:t>(ф.и.о.)</w:t>
      </w:r>
    </w:p>
    <w:p w:rsidR="00762181" w:rsidRDefault="00762181" w:rsidP="00762181">
      <w:pPr>
        <w:suppressAutoHyphens w:val="0"/>
        <w:ind w:left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Собственник здания, сооружения либо лицо</w:t>
      </w:r>
      <w:r w:rsidRPr="00762181">
        <w:rPr>
          <w:kern w:val="0"/>
          <w:lang w:eastAsia="ru-RU"/>
        </w:rPr>
        <w:t>, котор</w:t>
      </w:r>
      <w:r>
        <w:rPr>
          <w:kern w:val="0"/>
          <w:lang w:eastAsia="ru-RU"/>
        </w:rPr>
        <w:t>о</w:t>
      </w:r>
      <w:r w:rsidRPr="00762181">
        <w:rPr>
          <w:kern w:val="0"/>
          <w:lang w:eastAsia="ru-RU"/>
        </w:rPr>
        <w:t>е владе</w:t>
      </w:r>
      <w:r>
        <w:rPr>
          <w:kern w:val="0"/>
          <w:lang w:eastAsia="ru-RU"/>
        </w:rPr>
        <w:t>е</w:t>
      </w:r>
      <w:r w:rsidRPr="00762181">
        <w:rPr>
          <w:kern w:val="0"/>
          <w:lang w:eastAsia="ru-RU"/>
        </w:rPr>
        <w:t>т зданием, сооружением на ином законном основании, либо их уполномоченны</w:t>
      </w:r>
      <w:r>
        <w:rPr>
          <w:kern w:val="0"/>
          <w:lang w:eastAsia="ru-RU"/>
        </w:rPr>
        <w:t>й представитель:</w:t>
      </w:r>
    </w:p>
    <w:p w:rsidR="00762181" w:rsidRDefault="00762181" w:rsidP="00762181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>_____________________ ____________________________________</w:t>
      </w:r>
    </w:p>
    <w:p w:rsidR="00BB1384" w:rsidRDefault="00762181" w:rsidP="00D875B9">
      <w:pPr>
        <w:suppressAutoHyphens w:val="0"/>
        <w:ind w:firstLine="567"/>
        <w:rPr>
          <w:kern w:val="0"/>
          <w:lang w:eastAsia="ru-RU"/>
        </w:rPr>
      </w:pPr>
      <w:r w:rsidRPr="00947F28">
        <w:rPr>
          <w:kern w:val="0"/>
          <w:lang w:eastAsia="ru-RU"/>
        </w:rPr>
        <w:t xml:space="preserve"> (подпись) </w:t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</w:r>
      <w:r w:rsidRPr="00947F28">
        <w:rPr>
          <w:kern w:val="0"/>
          <w:lang w:eastAsia="ru-RU"/>
        </w:rPr>
        <w:tab/>
        <w:t>(ф.и.о.)</w:t>
      </w:r>
    </w:p>
    <w:p w:rsidR="00115BA7" w:rsidRDefault="00115BA7" w:rsidP="00D875B9">
      <w:pPr>
        <w:suppressAutoHyphens w:val="0"/>
        <w:ind w:firstLine="567"/>
        <w:rPr>
          <w:kern w:val="0"/>
          <w:lang w:eastAsia="ru-RU"/>
        </w:rPr>
      </w:pPr>
    </w:p>
    <w:p w:rsidR="00115BA7" w:rsidRDefault="00115BA7" w:rsidP="00D875B9">
      <w:pPr>
        <w:suppressAutoHyphens w:val="0"/>
        <w:ind w:firstLine="567"/>
        <w:rPr>
          <w:kern w:val="0"/>
          <w:lang w:eastAsia="ru-RU"/>
        </w:rPr>
      </w:pPr>
    </w:p>
    <w:p w:rsidR="00115BA7" w:rsidRDefault="00115BA7" w:rsidP="00D875B9">
      <w:pPr>
        <w:suppressAutoHyphens w:val="0"/>
        <w:ind w:firstLine="567"/>
        <w:rPr>
          <w:kern w:val="0"/>
          <w:lang w:eastAsia="ru-RU"/>
        </w:rPr>
      </w:pPr>
    </w:p>
    <w:p w:rsidR="00115BA7" w:rsidRDefault="00115BA7" w:rsidP="00D875B9">
      <w:pPr>
        <w:suppressAutoHyphens w:val="0"/>
        <w:ind w:firstLine="567"/>
        <w:rPr>
          <w:kern w:val="0"/>
          <w:lang w:eastAsia="ru-RU"/>
        </w:rPr>
      </w:pPr>
    </w:p>
    <w:p w:rsidR="00115BA7" w:rsidRPr="007563ED" w:rsidRDefault="00115BA7" w:rsidP="00115BA7">
      <w:pPr>
        <w:suppressAutoHyphens w:val="0"/>
        <w:ind w:left="4820"/>
        <w:rPr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lastRenderedPageBreak/>
        <w:t>Приложение 2</w:t>
      </w:r>
    </w:p>
    <w:p w:rsidR="00115BA7" w:rsidRDefault="00115BA7" w:rsidP="00115BA7">
      <w:pPr>
        <w:suppressAutoHyphens w:val="0"/>
        <w:ind w:left="4820"/>
        <w:rPr>
          <w:b/>
          <w:i/>
        </w:rPr>
      </w:pPr>
      <w:r w:rsidRPr="007563ED">
        <w:rPr>
          <w:bCs/>
          <w:kern w:val="0"/>
          <w:sz w:val="28"/>
          <w:szCs w:val="28"/>
          <w:lang w:eastAsia="ru-RU"/>
        </w:rPr>
        <w:t>к Порядку проведения осмотра зданий, сооружений в целях</w:t>
      </w:r>
      <w:r>
        <w:rPr>
          <w:bCs/>
          <w:kern w:val="0"/>
          <w:sz w:val="28"/>
          <w:szCs w:val="28"/>
          <w:lang w:eastAsia="ru-RU"/>
        </w:rPr>
        <w:t xml:space="preserve"> </w:t>
      </w:r>
      <w:r w:rsidRPr="007563ED">
        <w:rPr>
          <w:bCs/>
          <w:kern w:val="0"/>
          <w:sz w:val="28"/>
          <w:szCs w:val="28"/>
          <w:lang w:eastAsia="ru-RU"/>
        </w:rPr>
        <w:t>оценки их технического состояния и надлежащего</w:t>
      </w:r>
      <w:r>
        <w:rPr>
          <w:bCs/>
          <w:kern w:val="0"/>
          <w:sz w:val="28"/>
          <w:szCs w:val="28"/>
          <w:lang w:eastAsia="ru-RU"/>
        </w:rPr>
        <w:t xml:space="preserve"> </w:t>
      </w:r>
      <w:r w:rsidRPr="007563ED">
        <w:rPr>
          <w:bCs/>
          <w:kern w:val="0"/>
          <w:sz w:val="28"/>
          <w:szCs w:val="28"/>
          <w:lang w:eastAsia="ru-RU"/>
        </w:rPr>
        <w:t>технического обслуживания</w:t>
      </w:r>
      <w:r w:rsidRPr="00D9738D">
        <w:rPr>
          <w:b/>
          <w:sz w:val="28"/>
          <w:szCs w:val="28"/>
        </w:rPr>
        <w:t xml:space="preserve"> </w:t>
      </w:r>
      <w:r w:rsidRPr="00D9738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 муниципального образования Волчихинский</w:t>
      </w:r>
      <w:r w:rsidRPr="00E26480">
        <w:rPr>
          <w:sz w:val="28"/>
          <w:szCs w:val="28"/>
        </w:rPr>
        <w:t xml:space="preserve"> район</w:t>
      </w:r>
      <w:r>
        <w:rPr>
          <w:i/>
        </w:rPr>
        <w:t xml:space="preserve">, </w:t>
      </w:r>
      <w:r w:rsidRPr="007563ED">
        <w:rPr>
          <w:bCs/>
          <w:kern w:val="0"/>
          <w:sz w:val="28"/>
          <w:szCs w:val="28"/>
          <w:lang w:eastAsia="ru-RU"/>
        </w:rPr>
        <w:t xml:space="preserve">утвержденного </w:t>
      </w:r>
      <w:r>
        <w:rPr>
          <w:sz w:val="28"/>
          <w:szCs w:val="28"/>
        </w:rPr>
        <w:t>решением Волчихинского районного Совета народных депутатов Алтайского края</w:t>
      </w:r>
      <w:r w:rsidRPr="00FC4AEA">
        <w:rPr>
          <w:b/>
          <w:i/>
        </w:rPr>
        <w:t xml:space="preserve"> </w:t>
      </w:r>
    </w:p>
    <w:p w:rsidR="00115BA7" w:rsidRPr="007563ED" w:rsidRDefault="00115BA7" w:rsidP="00115BA7">
      <w:pPr>
        <w:widowControl/>
        <w:ind w:left="4820"/>
        <w:rPr>
          <w:bCs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от </w:t>
      </w:r>
      <w:r w:rsidR="004302AB">
        <w:rPr>
          <w:sz w:val="28"/>
          <w:szCs w:val="28"/>
        </w:rPr>
        <w:t>24.06.2021 № 22</w:t>
      </w:r>
    </w:p>
    <w:p w:rsidR="00115BA7" w:rsidRDefault="00115BA7" w:rsidP="00115BA7">
      <w:pPr>
        <w:jc w:val="right"/>
        <w:rPr>
          <w:szCs w:val="28"/>
        </w:rPr>
      </w:pPr>
    </w:p>
    <w:p w:rsidR="00115BA7" w:rsidRDefault="00115BA7" w:rsidP="00115BA7">
      <w:pPr>
        <w:jc w:val="right"/>
        <w:rPr>
          <w:szCs w:val="28"/>
        </w:rPr>
      </w:pPr>
    </w:p>
    <w:p w:rsidR="00115BA7" w:rsidRPr="0051600D" w:rsidRDefault="00115BA7" w:rsidP="00115BA7">
      <w:pPr>
        <w:jc w:val="right"/>
        <w:rPr>
          <w:szCs w:val="28"/>
        </w:rPr>
      </w:pPr>
    </w:p>
    <w:p w:rsidR="00115BA7" w:rsidRPr="0051600D" w:rsidRDefault="00115BA7" w:rsidP="00115BA7">
      <w:pPr>
        <w:jc w:val="center"/>
        <w:rPr>
          <w:b/>
          <w:sz w:val="28"/>
          <w:szCs w:val="28"/>
        </w:rPr>
      </w:pPr>
      <w:r w:rsidRPr="0051600D">
        <w:rPr>
          <w:b/>
          <w:sz w:val="28"/>
          <w:szCs w:val="28"/>
        </w:rPr>
        <w:t>Журнал учета осмотров зданий, сооружений,</w:t>
      </w:r>
    </w:p>
    <w:p w:rsidR="00115BA7" w:rsidRDefault="00115BA7" w:rsidP="00115BA7">
      <w:pPr>
        <w:jc w:val="center"/>
        <w:rPr>
          <w:b/>
          <w:sz w:val="28"/>
          <w:szCs w:val="28"/>
        </w:rPr>
      </w:pPr>
      <w:r w:rsidRPr="0051600D">
        <w:rPr>
          <w:b/>
          <w:sz w:val="28"/>
          <w:szCs w:val="28"/>
        </w:rPr>
        <w:t>находящихся в эксплуатации на территории муниципального</w:t>
      </w:r>
    </w:p>
    <w:p w:rsidR="00115BA7" w:rsidRPr="0051600D" w:rsidRDefault="00115BA7" w:rsidP="00115BA7">
      <w:pPr>
        <w:jc w:val="center"/>
        <w:rPr>
          <w:b/>
          <w:sz w:val="28"/>
          <w:szCs w:val="28"/>
        </w:rPr>
      </w:pPr>
      <w:r w:rsidRPr="0051600D">
        <w:rPr>
          <w:b/>
          <w:sz w:val="28"/>
          <w:szCs w:val="28"/>
        </w:rPr>
        <w:t xml:space="preserve"> образования </w:t>
      </w:r>
      <w:r>
        <w:rPr>
          <w:b/>
          <w:sz w:val="28"/>
          <w:szCs w:val="28"/>
        </w:rPr>
        <w:t xml:space="preserve">Волчихинский </w:t>
      </w:r>
      <w:r w:rsidRPr="0051600D">
        <w:rPr>
          <w:b/>
          <w:sz w:val="28"/>
          <w:szCs w:val="28"/>
        </w:rPr>
        <w:t>район Алтайского края</w:t>
      </w:r>
    </w:p>
    <w:p w:rsidR="00115BA7" w:rsidRPr="0051600D" w:rsidRDefault="00115BA7" w:rsidP="00115BA7">
      <w:pPr>
        <w:jc w:val="center"/>
        <w:rPr>
          <w:szCs w:val="2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6"/>
        <w:gridCol w:w="1134"/>
        <w:gridCol w:w="992"/>
        <w:gridCol w:w="992"/>
        <w:gridCol w:w="1559"/>
        <w:gridCol w:w="1701"/>
        <w:gridCol w:w="1276"/>
      </w:tblGrid>
      <w:tr w:rsidR="00115BA7" w:rsidRPr="0051600D" w:rsidTr="00115BA7">
        <w:trPr>
          <w:cantSplit/>
          <w:trHeight w:val="2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№ п/п</w:t>
            </w:r>
          </w:p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Основание для проведения осмотра зданий,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Наименование объекта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Адрес проведения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Номер</w:t>
            </w:r>
          </w:p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и дата акта осмотра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Должностные лица уполномоченного органа, проводившие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Должностные лица уполномоченного органа, подготовившие рекомендации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15BA7">
            <w:pPr>
              <w:jc w:val="center"/>
              <w:rPr>
                <w:lang w:eastAsia="en-US"/>
              </w:rPr>
            </w:pPr>
            <w:r w:rsidRPr="0051600D">
              <w:rPr>
                <w:lang w:eastAsia="en-US"/>
              </w:rPr>
              <w:t>Отметка о направлении рекомендаций</w:t>
            </w:r>
          </w:p>
        </w:tc>
      </w:tr>
      <w:tr w:rsidR="00115BA7" w:rsidRPr="0051600D" w:rsidTr="001041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  <w:r w:rsidRPr="0051600D">
              <w:rPr>
                <w:szCs w:val="28"/>
                <w:lang w:eastAsia="en-US"/>
              </w:rPr>
              <w:t>8</w:t>
            </w:r>
          </w:p>
        </w:tc>
      </w:tr>
      <w:tr w:rsidR="00115BA7" w:rsidRPr="0051600D" w:rsidTr="001041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A7" w:rsidRPr="0051600D" w:rsidRDefault="00115BA7" w:rsidP="001041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115BA7" w:rsidRPr="00B11917" w:rsidRDefault="00115BA7" w:rsidP="00D875B9">
      <w:pPr>
        <w:suppressAutoHyphens w:val="0"/>
        <w:ind w:firstLine="567"/>
        <w:rPr>
          <w:rFonts w:eastAsia="Times New Roman"/>
          <w:sz w:val="28"/>
          <w:szCs w:val="28"/>
          <w:lang w:eastAsia="ru-RU"/>
        </w:rPr>
      </w:pPr>
    </w:p>
    <w:sectPr w:rsidR="00115BA7" w:rsidRPr="00B11917" w:rsidSect="007C740A">
      <w:headerReference w:type="default" r:id="rId8"/>
      <w:footerReference w:type="even" r:id="rId9"/>
      <w:footnotePr>
        <w:pos w:val="beneathText"/>
      </w:footnotePr>
      <w:pgSz w:w="11905" w:h="16837"/>
      <w:pgMar w:top="1134" w:right="680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28B" w:rsidRDefault="001C328B">
      <w:r>
        <w:separator/>
      </w:r>
    </w:p>
  </w:endnote>
  <w:endnote w:type="continuationSeparator" w:id="1">
    <w:p w:rsidR="001C328B" w:rsidRDefault="001C3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2D" w:rsidRDefault="0004292D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292D" w:rsidRDefault="0004292D" w:rsidP="00DE693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28B" w:rsidRDefault="001C328B">
      <w:r>
        <w:separator/>
      </w:r>
    </w:p>
  </w:footnote>
  <w:footnote w:type="continuationSeparator" w:id="1">
    <w:p w:rsidR="001C328B" w:rsidRDefault="001C3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81E" w:rsidRDefault="0006081E">
    <w:pPr>
      <w:pStyle w:val="af"/>
      <w:jc w:val="center"/>
    </w:pPr>
  </w:p>
  <w:p w:rsidR="00080121" w:rsidRDefault="0008012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251EE7"/>
    <w:multiLevelType w:val="hybridMultilevel"/>
    <w:tmpl w:val="01707138"/>
    <w:lvl w:ilvl="0" w:tplc="4A864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7AB6"/>
    <w:rsid w:val="0004292D"/>
    <w:rsid w:val="00043299"/>
    <w:rsid w:val="0004740A"/>
    <w:rsid w:val="0006081E"/>
    <w:rsid w:val="000626FF"/>
    <w:rsid w:val="00065BDE"/>
    <w:rsid w:val="00080121"/>
    <w:rsid w:val="00081C73"/>
    <w:rsid w:val="00086B17"/>
    <w:rsid w:val="000B2226"/>
    <w:rsid w:val="000D258B"/>
    <w:rsid w:val="000D4E39"/>
    <w:rsid w:val="000F2817"/>
    <w:rsid w:val="00104185"/>
    <w:rsid w:val="00115BA7"/>
    <w:rsid w:val="0014443B"/>
    <w:rsid w:val="00171A48"/>
    <w:rsid w:val="00171D4A"/>
    <w:rsid w:val="00177B82"/>
    <w:rsid w:val="001802FC"/>
    <w:rsid w:val="001870A1"/>
    <w:rsid w:val="001A74F7"/>
    <w:rsid w:val="001C328B"/>
    <w:rsid w:val="001C4DA1"/>
    <w:rsid w:val="001C5822"/>
    <w:rsid w:val="001D4D74"/>
    <w:rsid w:val="001D532E"/>
    <w:rsid w:val="001E409C"/>
    <w:rsid w:val="001E7DE7"/>
    <w:rsid w:val="002036D3"/>
    <w:rsid w:val="00211ABB"/>
    <w:rsid w:val="00215C7B"/>
    <w:rsid w:val="00217C42"/>
    <w:rsid w:val="00220ABF"/>
    <w:rsid w:val="0022760A"/>
    <w:rsid w:val="0023577B"/>
    <w:rsid w:val="00246261"/>
    <w:rsid w:val="002470C3"/>
    <w:rsid w:val="00255D6C"/>
    <w:rsid w:val="002714DD"/>
    <w:rsid w:val="002773DE"/>
    <w:rsid w:val="00286C0F"/>
    <w:rsid w:val="0028701C"/>
    <w:rsid w:val="00290FEC"/>
    <w:rsid w:val="002A4BE9"/>
    <w:rsid w:val="002A502E"/>
    <w:rsid w:val="002A5030"/>
    <w:rsid w:val="002B1503"/>
    <w:rsid w:val="002C2208"/>
    <w:rsid w:val="002C44F4"/>
    <w:rsid w:val="002D5009"/>
    <w:rsid w:val="003002FD"/>
    <w:rsid w:val="00302EBE"/>
    <w:rsid w:val="003046C5"/>
    <w:rsid w:val="0032648C"/>
    <w:rsid w:val="00332201"/>
    <w:rsid w:val="0034155F"/>
    <w:rsid w:val="0036319A"/>
    <w:rsid w:val="003667B4"/>
    <w:rsid w:val="003769B1"/>
    <w:rsid w:val="003854F2"/>
    <w:rsid w:val="003A1CB6"/>
    <w:rsid w:val="003A7590"/>
    <w:rsid w:val="003A7FB1"/>
    <w:rsid w:val="003C2121"/>
    <w:rsid w:val="003F2796"/>
    <w:rsid w:val="003F5A3E"/>
    <w:rsid w:val="004013B8"/>
    <w:rsid w:val="00401BA8"/>
    <w:rsid w:val="0040423C"/>
    <w:rsid w:val="0041508C"/>
    <w:rsid w:val="004302AB"/>
    <w:rsid w:val="00436340"/>
    <w:rsid w:val="004445C4"/>
    <w:rsid w:val="004520D6"/>
    <w:rsid w:val="004945FC"/>
    <w:rsid w:val="00497846"/>
    <w:rsid w:val="004A65E6"/>
    <w:rsid w:val="004B0E11"/>
    <w:rsid w:val="004B3EA0"/>
    <w:rsid w:val="004D6FF1"/>
    <w:rsid w:val="004E428D"/>
    <w:rsid w:val="004E79D5"/>
    <w:rsid w:val="004E7D6D"/>
    <w:rsid w:val="004F0A83"/>
    <w:rsid w:val="005030B7"/>
    <w:rsid w:val="00512D59"/>
    <w:rsid w:val="00513ED0"/>
    <w:rsid w:val="00524CEC"/>
    <w:rsid w:val="00527150"/>
    <w:rsid w:val="00530DAD"/>
    <w:rsid w:val="00540CE1"/>
    <w:rsid w:val="00542D6B"/>
    <w:rsid w:val="00544F2D"/>
    <w:rsid w:val="00545C24"/>
    <w:rsid w:val="00564270"/>
    <w:rsid w:val="0057011F"/>
    <w:rsid w:val="005804AE"/>
    <w:rsid w:val="0058169B"/>
    <w:rsid w:val="00586123"/>
    <w:rsid w:val="005C692D"/>
    <w:rsid w:val="005D1D82"/>
    <w:rsid w:val="005D2C25"/>
    <w:rsid w:val="005E4003"/>
    <w:rsid w:val="005E7AB6"/>
    <w:rsid w:val="005F3C7E"/>
    <w:rsid w:val="00601230"/>
    <w:rsid w:val="00612168"/>
    <w:rsid w:val="006218F9"/>
    <w:rsid w:val="00637303"/>
    <w:rsid w:val="00637D39"/>
    <w:rsid w:val="00640A3F"/>
    <w:rsid w:val="00642F6A"/>
    <w:rsid w:val="00646E9E"/>
    <w:rsid w:val="00662C41"/>
    <w:rsid w:val="006646C5"/>
    <w:rsid w:val="00671705"/>
    <w:rsid w:val="006729DA"/>
    <w:rsid w:val="006736D2"/>
    <w:rsid w:val="0068310B"/>
    <w:rsid w:val="00695B87"/>
    <w:rsid w:val="006A17BF"/>
    <w:rsid w:val="006A200E"/>
    <w:rsid w:val="006B30EB"/>
    <w:rsid w:val="006B57D6"/>
    <w:rsid w:val="006D2DB1"/>
    <w:rsid w:val="006D66D1"/>
    <w:rsid w:val="006E3923"/>
    <w:rsid w:val="00702A4A"/>
    <w:rsid w:val="00712FDE"/>
    <w:rsid w:val="0074746D"/>
    <w:rsid w:val="007512FD"/>
    <w:rsid w:val="007513C8"/>
    <w:rsid w:val="00753B71"/>
    <w:rsid w:val="00753CA6"/>
    <w:rsid w:val="00755FBC"/>
    <w:rsid w:val="007563ED"/>
    <w:rsid w:val="00760CC8"/>
    <w:rsid w:val="00762181"/>
    <w:rsid w:val="0076379D"/>
    <w:rsid w:val="00765ED3"/>
    <w:rsid w:val="00771057"/>
    <w:rsid w:val="00771913"/>
    <w:rsid w:val="00772F13"/>
    <w:rsid w:val="00784B15"/>
    <w:rsid w:val="00795A45"/>
    <w:rsid w:val="00796000"/>
    <w:rsid w:val="007A49CC"/>
    <w:rsid w:val="007C740A"/>
    <w:rsid w:val="007D0900"/>
    <w:rsid w:val="007F47A6"/>
    <w:rsid w:val="008022F0"/>
    <w:rsid w:val="00832C3A"/>
    <w:rsid w:val="00835FDF"/>
    <w:rsid w:val="00852314"/>
    <w:rsid w:val="00854AD2"/>
    <w:rsid w:val="00857504"/>
    <w:rsid w:val="00865092"/>
    <w:rsid w:val="00881374"/>
    <w:rsid w:val="008836E1"/>
    <w:rsid w:val="0089037E"/>
    <w:rsid w:val="008A20E8"/>
    <w:rsid w:val="008A2322"/>
    <w:rsid w:val="008B5B5A"/>
    <w:rsid w:val="008B770B"/>
    <w:rsid w:val="008C5C76"/>
    <w:rsid w:val="008D44A7"/>
    <w:rsid w:val="008D6E34"/>
    <w:rsid w:val="00905137"/>
    <w:rsid w:val="00907322"/>
    <w:rsid w:val="00912CCD"/>
    <w:rsid w:val="00914496"/>
    <w:rsid w:val="0092103D"/>
    <w:rsid w:val="009265F6"/>
    <w:rsid w:val="009266E7"/>
    <w:rsid w:val="00933525"/>
    <w:rsid w:val="00964D97"/>
    <w:rsid w:val="009677B7"/>
    <w:rsid w:val="00967F1A"/>
    <w:rsid w:val="009821C0"/>
    <w:rsid w:val="009C27F4"/>
    <w:rsid w:val="009D5A0D"/>
    <w:rsid w:val="009E5D53"/>
    <w:rsid w:val="00A061C7"/>
    <w:rsid w:val="00A15D0C"/>
    <w:rsid w:val="00A21AB9"/>
    <w:rsid w:val="00A25150"/>
    <w:rsid w:val="00A2756F"/>
    <w:rsid w:val="00A44E83"/>
    <w:rsid w:val="00A53E56"/>
    <w:rsid w:val="00A750D3"/>
    <w:rsid w:val="00AA2D3F"/>
    <w:rsid w:val="00AB0BC8"/>
    <w:rsid w:val="00AB4367"/>
    <w:rsid w:val="00AB474B"/>
    <w:rsid w:val="00AC0E1E"/>
    <w:rsid w:val="00AD0269"/>
    <w:rsid w:val="00AD442A"/>
    <w:rsid w:val="00AE5E8A"/>
    <w:rsid w:val="00B02CFA"/>
    <w:rsid w:val="00B0333F"/>
    <w:rsid w:val="00B0353C"/>
    <w:rsid w:val="00B06016"/>
    <w:rsid w:val="00B06221"/>
    <w:rsid w:val="00B0719A"/>
    <w:rsid w:val="00B11917"/>
    <w:rsid w:val="00B20D7C"/>
    <w:rsid w:val="00B225B0"/>
    <w:rsid w:val="00B24689"/>
    <w:rsid w:val="00B3154E"/>
    <w:rsid w:val="00B33235"/>
    <w:rsid w:val="00B33B0F"/>
    <w:rsid w:val="00B34B82"/>
    <w:rsid w:val="00B36C03"/>
    <w:rsid w:val="00B41787"/>
    <w:rsid w:val="00B42D37"/>
    <w:rsid w:val="00B476C3"/>
    <w:rsid w:val="00B47D21"/>
    <w:rsid w:val="00B61698"/>
    <w:rsid w:val="00B61F8D"/>
    <w:rsid w:val="00B70533"/>
    <w:rsid w:val="00B77E80"/>
    <w:rsid w:val="00B91861"/>
    <w:rsid w:val="00B95871"/>
    <w:rsid w:val="00BB1384"/>
    <w:rsid w:val="00BB191A"/>
    <w:rsid w:val="00BD7CA9"/>
    <w:rsid w:val="00BF412A"/>
    <w:rsid w:val="00C05E11"/>
    <w:rsid w:val="00C0723C"/>
    <w:rsid w:val="00C2795C"/>
    <w:rsid w:val="00C5246E"/>
    <w:rsid w:val="00C61300"/>
    <w:rsid w:val="00C66702"/>
    <w:rsid w:val="00C70FA4"/>
    <w:rsid w:val="00C74F7C"/>
    <w:rsid w:val="00C80EC5"/>
    <w:rsid w:val="00C8177B"/>
    <w:rsid w:val="00C82B76"/>
    <w:rsid w:val="00C8754D"/>
    <w:rsid w:val="00CA4EDF"/>
    <w:rsid w:val="00CC02B0"/>
    <w:rsid w:val="00CD5301"/>
    <w:rsid w:val="00CE5E54"/>
    <w:rsid w:val="00CF162D"/>
    <w:rsid w:val="00D005A9"/>
    <w:rsid w:val="00D21384"/>
    <w:rsid w:val="00D3419E"/>
    <w:rsid w:val="00D43195"/>
    <w:rsid w:val="00D47C1E"/>
    <w:rsid w:val="00D517D1"/>
    <w:rsid w:val="00D676DD"/>
    <w:rsid w:val="00D875B9"/>
    <w:rsid w:val="00D93A78"/>
    <w:rsid w:val="00D9738D"/>
    <w:rsid w:val="00D97BA3"/>
    <w:rsid w:val="00DA374C"/>
    <w:rsid w:val="00DB14ED"/>
    <w:rsid w:val="00DB2FCA"/>
    <w:rsid w:val="00DD1713"/>
    <w:rsid w:val="00DD548B"/>
    <w:rsid w:val="00DE42B3"/>
    <w:rsid w:val="00DE6939"/>
    <w:rsid w:val="00DF2304"/>
    <w:rsid w:val="00DF78CF"/>
    <w:rsid w:val="00E01B45"/>
    <w:rsid w:val="00E051E4"/>
    <w:rsid w:val="00E140CD"/>
    <w:rsid w:val="00E14519"/>
    <w:rsid w:val="00E26037"/>
    <w:rsid w:val="00E26480"/>
    <w:rsid w:val="00E30B38"/>
    <w:rsid w:val="00E30D34"/>
    <w:rsid w:val="00E33558"/>
    <w:rsid w:val="00E35014"/>
    <w:rsid w:val="00E43429"/>
    <w:rsid w:val="00E453E2"/>
    <w:rsid w:val="00E64F8B"/>
    <w:rsid w:val="00E97D6E"/>
    <w:rsid w:val="00EA0F15"/>
    <w:rsid w:val="00EE1BA7"/>
    <w:rsid w:val="00EE78EF"/>
    <w:rsid w:val="00F0443A"/>
    <w:rsid w:val="00F24684"/>
    <w:rsid w:val="00F25958"/>
    <w:rsid w:val="00F26057"/>
    <w:rsid w:val="00F4742B"/>
    <w:rsid w:val="00F5545F"/>
    <w:rsid w:val="00F74A9F"/>
    <w:rsid w:val="00F835D0"/>
    <w:rsid w:val="00F85C1E"/>
    <w:rsid w:val="00F85F77"/>
    <w:rsid w:val="00F86B4E"/>
    <w:rsid w:val="00F92158"/>
    <w:rsid w:val="00FA0950"/>
    <w:rsid w:val="00FA0969"/>
    <w:rsid w:val="00FC4AEA"/>
    <w:rsid w:val="00FD12C5"/>
    <w:rsid w:val="00FD2CEC"/>
    <w:rsid w:val="00FD787E"/>
    <w:rsid w:val="00FE1356"/>
    <w:rsid w:val="00FE2B64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qFormat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link w:val="ad"/>
    <w:uiPriority w:val="99"/>
    <w:rsid w:val="00967F1A"/>
    <w:rPr>
      <w:sz w:val="20"/>
      <w:szCs w:val="20"/>
      <w:lang/>
    </w:rPr>
  </w:style>
  <w:style w:type="character" w:styleId="ae">
    <w:name w:val="footnote reference"/>
    <w:uiPriority w:val="99"/>
    <w:rsid w:val="00967F1A"/>
    <w:rPr>
      <w:vertAlign w:val="superscript"/>
    </w:rPr>
  </w:style>
  <w:style w:type="paragraph" w:styleId="af">
    <w:name w:val="header"/>
    <w:basedOn w:val="a"/>
    <w:link w:val="af0"/>
    <w:uiPriority w:val="99"/>
    <w:rsid w:val="000F2817"/>
    <w:pPr>
      <w:tabs>
        <w:tab w:val="center" w:pos="4677"/>
        <w:tab w:val="right" w:pos="9355"/>
      </w:tabs>
    </w:pPr>
    <w:rPr>
      <w:lang/>
    </w:rPr>
  </w:style>
  <w:style w:type="paragraph" w:styleId="af1">
    <w:name w:val="Balloon Text"/>
    <w:basedOn w:val="a"/>
    <w:semiHidden/>
    <w:rsid w:val="0004292D"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link w:val="af"/>
    <w:uiPriority w:val="99"/>
    <w:rsid w:val="00080121"/>
    <w:rPr>
      <w:rFonts w:eastAsia="Lucida Sans Unicode"/>
      <w:kern w:val="1"/>
      <w:sz w:val="24"/>
      <w:szCs w:val="24"/>
      <w:lang/>
    </w:rPr>
  </w:style>
  <w:style w:type="character" w:customStyle="1" w:styleId="ConsPlusNormal0">
    <w:name w:val="ConsPlusNormal Знак"/>
    <w:link w:val="ConsPlusNormal"/>
    <w:locked/>
    <w:rsid w:val="003002FD"/>
    <w:rPr>
      <w:rFonts w:ascii="Arial" w:eastAsia="Arial" w:hAnsi="Arial"/>
      <w:lang w:bidi="ar-SA"/>
    </w:rPr>
  </w:style>
  <w:style w:type="character" w:styleId="af2">
    <w:name w:val="Hyperlink"/>
    <w:rsid w:val="003002FD"/>
    <w:rPr>
      <w:rFonts w:cs="Times New Roman"/>
      <w:color w:val="0000FF"/>
      <w:u w:val="single"/>
    </w:rPr>
  </w:style>
  <w:style w:type="character" w:customStyle="1" w:styleId="ad">
    <w:name w:val="Текст сноски Знак"/>
    <w:link w:val="ac"/>
    <w:uiPriority w:val="99"/>
    <w:rsid w:val="003002FD"/>
    <w:rPr>
      <w:rFonts w:eastAsia="Lucida Sans Unicode"/>
      <w:kern w:val="1"/>
      <w:lang/>
    </w:rPr>
  </w:style>
  <w:style w:type="paragraph" w:styleId="af3">
    <w:name w:val="Normal (Web)"/>
    <w:basedOn w:val="a"/>
    <w:unhideWhenUsed/>
    <w:rsid w:val="00B119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09385-BDBD-4EEB-8C62-F440E315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3818</Words>
  <Characters>21765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Reanimator Extreme Edition</Company>
  <LinksUpToDate>false</LinksUpToDate>
  <CharactersWithSpaces>25532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Пользователь Windows</cp:lastModifiedBy>
  <cp:revision>3</cp:revision>
  <cp:lastPrinted>2021-06-15T02:51:00Z</cp:lastPrinted>
  <dcterms:created xsi:type="dcterms:W3CDTF">2021-07-01T04:24:00Z</dcterms:created>
  <dcterms:modified xsi:type="dcterms:W3CDTF">2021-07-01T04:30:00Z</dcterms:modified>
</cp:coreProperties>
</file>